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46DF3627" w:rsidR="00F86791" w:rsidRPr="00601AEF" w:rsidRDefault="00816ACC" w:rsidP="009D49E4">
      <w:pPr>
        <w:spacing w:line="276" w:lineRule="auto"/>
        <w:jc w:val="center"/>
        <w:rPr>
          <w:rFonts w:ascii="Cambria" w:hAnsi="Cambria"/>
          <w:b/>
          <w:bCs/>
        </w:rPr>
      </w:pPr>
      <w:r>
        <w:rPr>
          <w:rFonts w:ascii="Cambria" w:hAnsi="Cambria"/>
          <w:b/>
          <w:bCs/>
        </w:rPr>
        <w:t xml:space="preserve">KONSULTACJI SPECJALISTYCZNYCH </w:t>
      </w:r>
      <w:r w:rsidR="005073A0">
        <w:rPr>
          <w:rFonts w:ascii="Cambria" w:hAnsi="Cambria"/>
          <w:b/>
          <w:bCs/>
        </w:rPr>
        <w:t>ORAZ INNYCH USŁUG MEDYCZNYCH W ZAKRESIE CHORÓB PŁUC</w:t>
      </w:r>
      <w:r>
        <w:rPr>
          <w:rFonts w:ascii="Cambria" w:hAnsi="Cambria"/>
          <w:b/>
          <w:bCs/>
        </w:rPr>
        <w:t xml:space="preserve"> NA RZECZ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r w:rsidR="0029593B" w:rsidRPr="0033090C">
        <w:rPr>
          <w:rFonts w:ascii="Cambria" w:hAnsi="Cambria"/>
        </w:rPr>
        <w:t>t.j.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4577942B" w:rsidR="007817E6" w:rsidRPr="00601AEF" w:rsidRDefault="007817E6" w:rsidP="005073A0">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816ACC">
        <w:rPr>
          <w:rFonts w:ascii="Cambria" w:hAnsi="Cambria"/>
        </w:rPr>
        <w:t xml:space="preserve">konsultacji specjalistycznych </w:t>
      </w:r>
      <w:r w:rsidR="005073A0" w:rsidRPr="005073A0">
        <w:rPr>
          <w:rFonts w:ascii="Cambria" w:hAnsi="Cambria"/>
        </w:rPr>
        <w:t xml:space="preserve">oraz innych usług medycznych w zakresie chorób płuc </w:t>
      </w:r>
      <w:r w:rsidR="00F63AC6" w:rsidRPr="00F63AC6">
        <w:rPr>
          <w:rFonts w:ascii="Cambria" w:hAnsi="Cambria"/>
        </w:rPr>
        <w:t>na rzecz pacjentów Szpitala Wojewódzkiego w Poznaniu, przez personel posiadający kwalifikacje wymagane przez Narodowy Fundusz Zdrowia oraz Udzielającego zamówienie.</w:t>
      </w:r>
    </w:p>
    <w:p w14:paraId="268B857F" w14:textId="77777777"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635D6">
        <w:rPr>
          <w:rFonts w:ascii="Cambria" w:hAnsi="Cambria"/>
        </w:rPr>
        <w:t>konsultacji</w:t>
      </w:r>
      <w:r w:rsidRPr="00601AEF">
        <w:rPr>
          <w:rFonts w:ascii="Cambria" w:hAnsi="Cambria"/>
        </w:rPr>
        <w:t xml:space="preserve">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77777777"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0635D6">
        <w:rPr>
          <w:rFonts w:ascii="Cambria" w:hAnsi="Cambria"/>
          <w:b/>
        </w:rPr>
        <w:t>konsultację</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77777777" w:rsidR="00440EE8" w:rsidRPr="00601AEF" w:rsidRDefault="00440EE8" w:rsidP="00440EE8">
      <w:pPr>
        <w:spacing w:line="276" w:lineRule="auto"/>
        <w:jc w:val="both"/>
        <w:rPr>
          <w:rFonts w:ascii="Cambria" w:hAnsi="Cambria"/>
        </w:rPr>
      </w:pPr>
      <w:r>
        <w:rPr>
          <w:rFonts w:ascii="Cambria" w:hAnsi="Cambria"/>
        </w:rPr>
        <w:t xml:space="preserve">3. Transport Pacjenta odbywać się będzie na koszt Udzielającego Zamówienie. </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03242FE2" w14:textId="77777777" w:rsidR="00EE5864" w:rsidRPr="00EE5864" w:rsidRDefault="00EE5864"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31E82973" w14:textId="30BA9EE4" w:rsidR="000511B8" w:rsidRPr="00601AEF" w:rsidRDefault="00594009" w:rsidP="00594009">
      <w:pPr>
        <w:numPr>
          <w:ilvl w:val="0"/>
          <w:numId w:val="13"/>
        </w:numPr>
        <w:suppressAutoHyphens w:val="0"/>
        <w:spacing w:after="240" w:line="276" w:lineRule="auto"/>
        <w:jc w:val="both"/>
        <w:rPr>
          <w:rFonts w:ascii="Cambria" w:hAnsi="Cambria"/>
        </w:rPr>
      </w:pPr>
      <w:r w:rsidRPr="00594009">
        <w:rPr>
          <w:rFonts w:ascii="Cambria" w:hAnsi="Cambria"/>
        </w:rPr>
        <w:t>Świadczenia</w:t>
      </w:r>
      <w:r w:rsidR="00BF05FC" w:rsidRPr="00601AEF">
        <w:rPr>
          <w:rFonts w:ascii="Cambria" w:hAnsi="Cambria"/>
        </w:rPr>
        <w:t xml:space="preserve"> wykonywane będą, w zależności od potrzeb Udzielającego zamówienia</w:t>
      </w:r>
      <w:r w:rsidR="004A5F35">
        <w:rPr>
          <w:rFonts w:ascii="Cambria" w:hAnsi="Cambria"/>
        </w:rPr>
        <w:t>.</w:t>
      </w:r>
    </w:p>
    <w:p w14:paraId="328ADBBF" w14:textId="4F9521BF" w:rsidR="00BF05FC" w:rsidRPr="00601AEF" w:rsidRDefault="00594009" w:rsidP="00594009">
      <w:pPr>
        <w:numPr>
          <w:ilvl w:val="0"/>
          <w:numId w:val="13"/>
        </w:numPr>
        <w:suppressAutoHyphens w:val="0"/>
        <w:spacing w:after="240" w:line="276" w:lineRule="auto"/>
        <w:jc w:val="both"/>
        <w:rPr>
          <w:rFonts w:ascii="Cambria" w:hAnsi="Cambria"/>
        </w:rPr>
      </w:pPr>
      <w:r w:rsidRPr="00594009">
        <w:rPr>
          <w:rFonts w:ascii="Cambria" w:hAnsi="Cambria"/>
        </w:rPr>
        <w:lastRenderedPageBreak/>
        <w:t>Świadczenia</w:t>
      </w:r>
      <w:r w:rsidR="000635D6">
        <w:rPr>
          <w:rFonts w:ascii="Cambria" w:hAnsi="Cambria"/>
        </w:rPr>
        <w:t xml:space="preserve"> wykonywane będą po wcześniejszym uzgodnieniu terminu </w:t>
      </w:r>
      <w:r w:rsidR="008F4CF6">
        <w:rPr>
          <w:rFonts w:ascii="Cambria" w:hAnsi="Cambria"/>
        </w:rPr>
        <w:t>telefonicznie</w:t>
      </w:r>
      <w:r w:rsidR="000635D6">
        <w:rPr>
          <w:rFonts w:ascii="Cambria" w:hAnsi="Cambria"/>
        </w:rPr>
        <w:t>, pod</w:t>
      </w:r>
      <w:r w:rsidR="008F4CF6">
        <w:rPr>
          <w:rFonts w:ascii="Cambria" w:hAnsi="Cambria"/>
        </w:rPr>
        <w:t xml:space="preserve"> numerem telefonu_______________</w:t>
      </w:r>
      <w:r w:rsidR="000635D6">
        <w:rPr>
          <w:rFonts w:ascii="Cambria" w:hAnsi="Cambria"/>
        </w:rPr>
        <w:t xml:space="preserve"> lub </w:t>
      </w:r>
      <w:r w:rsidR="008F4CF6">
        <w:rPr>
          <w:rFonts w:ascii="Cambria" w:hAnsi="Cambria"/>
        </w:rPr>
        <w:t>mailowo</w:t>
      </w:r>
      <w:r w:rsidR="000635D6">
        <w:rPr>
          <w:rFonts w:ascii="Cambria" w:hAnsi="Cambria"/>
        </w:rPr>
        <w:t xml:space="preserve">, </w:t>
      </w:r>
      <w:r w:rsidR="008F4CF6">
        <w:rPr>
          <w:rFonts w:ascii="Cambria" w:hAnsi="Cambria"/>
        </w:rPr>
        <w:t>na adres:_________________________________</w:t>
      </w:r>
    </w:p>
    <w:p w14:paraId="141D065B" w14:textId="3963AF83" w:rsidR="000076CD" w:rsidRDefault="00CC5FA8" w:rsidP="00CC5FA8">
      <w:pPr>
        <w:numPr>
          <w:ilvl w:val="0"/>
          <w:numId w:val="13"/>
        </w:numPr>
        <w:suppressAutoHyphens w:val="0"/>
        <w:spacing w:after="240" w:line="276" w:lineRule="auto"/>
        <w:jc w:val="both"/>
        <w:rPr>
          <w:rFonts w:ascii="Cambria" w:hAnsi="Cambria"/>
        </w:rPr>
      </w:pPr>
      <w:r w:rsidRPr="00CC5FA8">
        <w:rPr>
          <w:rFonts w:ascii="Cambria" w:hAnsi="Cambria"/>
        </w:rPr>
        <w:t xml:space="preserve">Zestawienie wykonanych w danym miesiącu </w:t>
      </w:r>
      <w:r w:rsidR="00441E10">
        <w:rPr>
          <w:rFonts w:ascii="Cambria" w:hAnsi="Cambria"/>
        </w:rPr>
        <w:t>konsultacji</w:t>
      </w:r>
      <w:r w:rsidRPr="00CC5FA8">
        <w:rPr>
          <w:rFonts w:ascii="Cambria" w:hAnsi="Cambria"/>
        </w:rPr>
        <w:t>, sporządzone na podstawie zleceń wystawionych przez Zamawiającego (</w:t>
      </w:r>
      <w:r>
        <w:rPr>
          <w:rFonts w:ascii="Cambria" w:hAnsi="Cambria"/>
        </w:rPr>
        <w:t xml:space="preserve">dane zawarte w zestawieniu to: </w:t>
      </w:r>
      <w:r w:rsidRPr="00CC5FA8">
        <w:rPr>
          <w:rFonts w:ascii="Cambria" w:hAnsi="Cambria"/>
        </w:rPr>
        <w:t xml:space="preserve">PESEL pacjenta, rodzaj </w:t>
      </w:r>
      <w:r w:rsidR="00441E10">
        <w:rPr>
          <w:rFonts w:ascii="Cambria" w:hAnsi="Cambria"/>
        </w:rPr>
        <w:t>konsultacji</w:t>
      </w:r>
      <w:r w:rsidRPr="00CC5FA8">
        <w:rPr>
          <w:rFonts w:ascii="Cambria" w:hAnsi="Cambria"/>
        </w:rPr>
        <w:t>, data zlecenia, lekarz kierujący</w:t>
      </w:r>
      <w:r>
        <w:rPr>
          <w:rFonts w:ascii="Cambria" w:hAnsi="Cambria"/>
        </w:rPr>
        <w:t>, jednostka kierująca)</w:t>
      </w:r>
      <w:r w:rsidRPr="00CC5FA8">
        <w:rPr>
          <w:rFonts w:ascii="Cambria" w:hAnsi="Cambria"/>
        </w:rPr>
        <w:t>, Przyjmujący zamówienie prześle na wskazany adres mailowy: ______________</w:t>
      </w:r>
      <w:r w:rsidR="00DB397D">
        <w:rPr>
          <w:rFonts w:ascii="Cambria" w:hAnsi="Cambria"/>
        </w:rPr>
        <w:t xml:space="preserve">. </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28E253D4" w14:textId="120DCA5F" w:rsidR="00151A87" w:rsidRPr="00EE5864" w:rsidRDefault="0096486E" w:rsidP="0096486E">
      <w:pPr>
        <w:numPr>
          <w:ilvl w:val="0"/>
          <w:numId w:val="4"/>
        </w:numPr>
        <w:tabs>
          <w:tab w:val="num" w:pos="1800"/>
        </w:tabs>
        <w:suppressAutoHyphens w:val="0"/>
        <w:spacing w:after="240" w:line="276" w:lineRule="auto"/>
        <w:jc w:val="both"/>
        <w:rPr>
          <w:rFonts w:ascii="Cambria" w:hAnsi="Cambria"/>
        </w:rPr>
      </w:pPr>
      <w:r w:rsidRPr="0096486E">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r>
        <w:rPr>
          <w:rFonts w:ascii="Cambria" w:hAnsi="Cambria"/>
        </w:rPr>
        <w:t xml:space="preserve"> </w:t>
      </w:r>
      <w:r w:rsidR="00D95216">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sidR="00D95216">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00D95216"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77777777" w:rsidR="009940E2" w:rsidRPr="00D95216" w:rsidRDefault="009940E2"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FC70779" w14:textId="77777777" w:rsidR="009940E2" w:rsidRPr="00771F56" w:rsidRDefault="009940E2" w:rsidP="001934AC">
      <w:pPr>
        <w:numPr>
          <w:ilvl w:val="0"/>
          <w:numId w:val="16"/>
        </w:numPr>
        <w:tabs>
          <w:tab w:val="clear" w:pos="360"/>
        </w:tabs>
        <w:spacing w:after="240" w:line="276" w:lineRule="auto"/>
        <w:jc w:val="both"/>
        <w:rPr>
          <w:rFonts w:ascii="Cambria" w:hAnsi="Cambria"/>
        </w:rPr>
      </w:pPr>
      <w:r w:rsidRPr="00771F56">
        <w:rPr>
          <w:rFonts w:ascii="Cambria" w:hAnsi="Cambria"/>
        </w:rPr>
        <w:t xml:space="preserve">Przyjmujący Zamówienie zobowiązany jest do zachowania tajemnicy lekarskiej, poszanowania praw pacjenta oraz zapewnienia ochrony danych osobowych, w tym danych dotyczących zdrowia, zgodnie z Rozporządzeniem Parlamentu Europejskiego </w:t>
      </w:r>
      <w:r w:rsidRPr="00771F56">
        <w:rPr>
          <w:rFonts w:ascii="Cambria" w:hAnsi="Cambria"/>
        </w:rPr>
        <w:lastRenderedPageBreak/>
        <w:t>i Rady (UE) 2016/679 z dnia 27 kwietnia 2016 r. (RODO), ustawą z dnia 10 maja 2018 r. o ochronie danych osobowych oraz innymi powszechnie obowiązującymi przepisami prawa dotyczącymi dokumentacji medycznej i praw pacjenta.</w:t>
      </w:r>
    </w:p>
    <w:p w14:paraId="159BE7CC" w14:textId="596379E5" w:rsidR="00763A37" w:rsidRDefault="00F54797">
      <w:pPr>
        <w:jc w:val="both"/>
        <w:rPr>
          <w:rFonts w:ascii="Cambria" w:hAnsi="Cambria"/>
        </w:rPr>
      </w:pPr>
      <w:r w:rsidRPr="00771F56">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p>
    <w:p w14:paraId="58483D8D" w14:textId="77777777" w:rsidR="00CB003C" w:rsidRPr="0068614D" w:rsidRDefault="00CB003C">
      <w:pPr>
        <w:jc w:val="both"/>
        <w:rPr>
          <w:rFonts w:ascii="Cambria" w:hAnsi="Cambria"/>
        </w:rPr>
      </w:pPr>
    </w:p>
    <w:p w14:paraId="75DCF09E" w14:textId="6812E10D" w:rsidR="00440EE8" w:rsidRPr="00771F56" w:rsidRDefault="0096486E" w:rsidP="0096486E">
      <w:pPr>
        <w:numPr>
          <w:ilvl w:val="0"/>
          <w:numId w:val="16"/>
        </w:numPr>
        <w:spacing w:after="240" w:line="276" w:lineRule="auto"/>
        <w:jc w:val="both"/>
        <w:rPr>
          <w:rFonts w:ascii="Cambria" w:hAnsi="Cambria"/>
        </w:rPr>
      </w:pPr>
      <w:r w:rsidRPr="0096486E">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3807D4D6" w14:textId="77777777"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(t.j.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77777777" w:rsidR="00034B76" w:rsidRPr="0068614D"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prowadzenia sprawozdawczości statystycznej na zasadach obowiązujących w publicznych zakładach opieki zdrowotnej.</w:t>
      </w:r>
    </w:p>
    <w:p w14:paraId="31F7801A" w14:textId="77777777" w:rsidR="00EE5864" w:rsidRPr="0068614D" w:rsidRDefault="00EE5864" w:rsidP="00EE5864">
      <w:pPr>
        <w:tabs>
          <w:tab w:val="left" w:pos="374"/>
        </w:tabs>
        <w:spacing w:after="240" w:line="276" w:lineRule="auto"/>
        <w:ind w:left="360"/>
        <w:jc w:val="both"/>
        <w:rPr>
          <w:rFonts w:ascii="Cambria" w:hAnsi="Cambria"/>
        </w:rPr>
      </w:pP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14E5558F"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Za należyte wykonanie świadczeń objętych Umową Udzielający Zamówienia zobowiązuje się dokonać zapłaty zgodnie z cenami określonymi w załączniku nr 1 do </w:t>
      </w:r>
      <w:r w:rsidRPr="00771F56">
        <w:rPr>
          <w:rFonts w:ascii="Cambria" w:hAnsi="Cambria"/>
        </w:rPr>
        <w:lastRenderedPageBreak/>
        <w:t>Umowy, przelewem na konto Przyjm</w:t>
      </w:r>
      <w:r w:rsidR="0096486E">
        <w:rPr>
          <w:rFonts w:ascii="Cambria" w:hAnsi="Cambria"/>
        </w:rPr>
        <w:t>ującego Zamówienie w terminie 30</w:t>
      </w:r>
      <w:r w:rsidRPr="00771F56">
        <w:rPr>
          <w:rFonts w:ascii="Cambria" w:hAnsi="Cambria"/>
        </w:rPr>
        <w:t xml:space="preserve"> dni od dnia otrzymania prawidłowo wystawionej faktury wraz z załączonym zestawieniem wykonanych konsultacji, a w przypadku faktury ustrukturyzowanej wystawionej przy użyciu KSeF – od dnia przydzielenia tej fakturze numeru identyfikującego w KSeF.</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18F73E1F" w14:textId="77777777" w:rsidR="0096486E" w:rsidRDefault="0096486E" w:rsidP="0096486E">
      <w:pPr>
        <w:numPr>
          <w:ilvl w:val="0"/>
          <w:numId w:val="6"/>
        </w:numPr>
        <w:spacing w:after="240" w:line="276" w:lineRule="auto"/>
        <w:jc w:val="both"/>
        <w:rPr>
          <w:rFonts w:ascii="Cambria" w:hAnsi="Cambria"/>
        </w:rPr>
      </w:pPr>
      <w:r w:rsidRPr="0096486E">
        <w:rPr>
          <w:rFonts w:ascii="Cambria" w:hAnsi="Cambria"/>
        </w:rPr>
        <w:t>Przyjmujący Zamówienie wystawia fakturę ustrukturyzowaną za pośrednictwem KSeF.”</w:t>
      </w:r>
    </w:p>
    <w:p w14:paraId="59114C5E" w14:textId="4D38D95A" w:rsidR="000F1798" w:rsidRPr="00771F56" w:rsidRDefault="000F1798" w:rsidP="0096486E">
      <w:pPr>
        <w:numPr>
          <w:ilvl w:val="0"/>
          <w:numId w:val="6"/>
        </w:numPr>
        <w:spacing w:after="240" w:line="276" w:lineRule="auto"/>
        <w:jc w:val="both"/>
        <w:rPr>
          <w:rFonts w:ascii="Cambria" w:hAnsi="Cambria"/>
        </w:rPr>
      </w:pPr>
      <w:r w:rsidRPr="00771F56">
        <w:rPr>
          <w:rFonts w:ascii="Cambria" w:hAnsi="Cambria"/>
        </w:rPr>
        <w:t>W przypadkach dopuszczonych przez powszechnie obowiązujące przepisy prawa, w tym w razie awarii KSeF albo wystawienia faktury w trybie offline, faktura może zostać doręczona poza KSeF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Fakturę wystawioną poza KSeF należy przesłać na adres e-mail wskazany przez Udzielającego Zamówienia do doręczeń faktur poza KSeF: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1E6F6D9E" w:rsidR="000D30A2" w:rsidRPr="000D30A2" w:rsidRDefault="000D30A2" w:rsidP="001934AC">
      <w:pPr>
        <w:spacing w:after="240" w:line="276" w:lineRule="auto"/>
        <w:jc w:val="center"/>
        <w:rPr>
          <w:rFonts w:ascii="Cambria" w:hAnsi="Cambria"/>
          <w:b/>
        </w:rPr>
      </w:pPr>
      <w:r>
        <w:rPr>
          <w:rFonts w:ascii="Cambria" w:hAnsi="Cambria"/>
          <w:b/>
        </w:rPr>
        <w:t>[</w:t>
      </w:r>
      <w:r w:rsidR="0096486E">
        <w:rPr>
          <w:rFonts w:ascii="Cambria" w:hAnsi="Cambria"/>
          <w:b/>
        </w:rPr>
        <w:t>Warunkowe wykonanie</w:t>
      </w:r>
      <w:r>
        <w:rPr>
          <w:rFonts w:ascii="Cambria" w:hAnsi="Cambria"/>
          <w:b/>
        </w:rPr>
        <w:t>]</w:t>
      </w:r>
    </w:p>
    <w:p w14:paraId="74FF04C6" w14:textId="4F15F433" w:rsidR="008664C3" w:rsidRPr="0096486E" w:rsidRDefault="0096486E" w:rsidP="0096486E">
      <w:pPr>
        <w:spacing w:after="240" w:line="276" w:lineRule="auto"/>
        <w:jc w:val="both"/>
        <w:rPr>
          <w:rFonts w:ascii="Cambria" w:hAnsi="Cambria"/>
        </w:rPr>
      </w:pPr>
      <w:r w:rsidRPr="0096486E">
        <w:rPr>
          <w:rFonts w:ascii="Cambria" w:hAnsi="Cambria"/>
        </w:rPr>
        <w:t>W przypadku braku możliwości wykonania badania/konsultacji u Przyjmującego zamówienie, Udzielający zamówienia wykona je w innym podmiocie na swój koszt.</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(t.j.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77777777" w:rsidR="00EE5864" w:rsidRDefault="00EE5864" w:rsidP="00621913">
      <w:pPr>
        <w:pStyle w:val="Tekstpodstawowy"/>
        <w:spacing w:line="276" w:lineRule="auto"/>
        <w:rPr>
          <w:rFonts w:ascii="Cambria" w:hAnsi="Cambria"/>
        </w:rPr>
      </w:pPr>
    </w:p>
    <w:p w14:paraId="33DEC1F9" w14:textId="77777777" w:rsidR="00EE5864" w:rsidRPr="00621913" w:rsidRDefault="00EE5864" w:rsidP="00621913">
      <w:pPr>
        <w:pStyle w:val="Tekstpodstawowy"/>
        <w:spacing w:line="276" w:lineRule="auto"/>
        <w:rPr>
          <w:rFonts w:ascii="Cambria" w:hAnsi="Cambria"/>
        </w:rPr>
      </w:pP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654E0636"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01.0</w:t>
      </w:r>
      <w:r w:rsidR="00816ACC">
        <w:rPr>
          <w:rFonts w:ascii="Cambria" w:hAnsi="Cambria"/>
          <w:bCs/>
        </w:rPr>
        <w:t>7</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31.</w:t>
      </w:r>
      <w:r w:rsidR="00816ACC">
        <w:rPr>
          <w:rFonts w:ascii="Cambria" w:hAnsi="Cambria"/>
          <w:bCs/>
        </w:rPr>
        <w:t>12</w:t>
      </w:r>
      <w:r w:rsidR="00DB397D">
        <w:rPr>
          <w:rFonts w:ascii="Cambria" w:hAnsi="Cambria"/>
          <w:bCs/>
        </w:rPr>
        <w:t>.2027</w:t>
      </w:r>
      <w:r w:rsidR="00D71A71">
        <w:rPr>
          <w:rFonts w:ascii="Cambria" w:hAnsi="Cambria"/>
          <w:bCs/>
        </w:rPr>
        <w:t>r.</w:t>
      </w:r>
    </w:p>
    <w:p w14:paraId="04362187" w14:textId="31DBE535" w:rsidR="00771F56" w:rsidRDefault="00771F56" w:rsidP="001934AC">
      <w:pPr>
        <w:spacing w:after="240" w:line="276" w:lineRule="auto"/>
        <w:jc w:val="both"/>
        <w:rPr>
          <w:rFonts w:ascii="Cambria" w:hAnsi="Cambria"/>
          <w:bCs/>
        </w:rPr>
      </w:pPr>
    </w:p>
    <w:p w14:paraId="5BF4E996" w14:textId="79403433" w:rsidR="00CB003C"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lastRenderedPageBreak/>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29778616" w14:textId="77777777" w:rsidR="0096486E" w:rsidRPr="0096486E" w:rsidRDefault="0096486E" w:rsidP="0096486E">
      <w:pPr>
        <w:spacing w:after="240" w:line="276" w:lineRule="auto"/>
        <w:jc w:val="both"/>
        <w:rPr>
          <w:rFonts w:ascii="Cambria" w:hAnsi="Cambria"/>
          <w:bCs/>
        </w:rPr>
      </w:pPr>
      <w:r w:rsidRPr="0096486E">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206519F9" w:rsidR="00771F56" w:rsidRDefault="0096486E" w:rsidP="0096486E">
      <w:pPr>
        <w:spacing w:after="240" w:line="276" w:lineRule="auto"/>
        <w:jc w:val="both"/>
        <w:rPr>
          <w:rFonts w:ascii="Cambria" w:hAnsi="Cambria"/>
          <w:bCs/>
        </w:rPr>
      </w:pPr>
      <w:r w:rsidRPr="0096486E">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w:t>
      </w:r>
      <w:r>
        <w:rPr>
          <w:rFonts w:ascii="Cambria" w:hAnsi="Cambria"/>
          <w:bCs/>
        </w:rPr>
        <w:t xml:space="preserve"> i innych uprawnionych organów.</w:t>
      </w:r>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t>4</w:t>
      </w:r>
      <w:r w:rsidR="007842A5" w:rsidRPr="00467E94">
        <w:rPr>
          <w:rFonts w:ascii="Cambria" w:hAnsi="Cambria"/>
        </w:rPr>
        <w:t>.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doręczone adresatowi, jeżeli zostało nadane listem poleconym na adres podany w niniejszej umowie.</w:t>
      </w:r>
    </w:p>
    <w:p w14:paraId="3C8B6BE4" w14:textId="1DBCA623" w:rsidR="00F80291" w:rsidRDefault="00F80291" w:rsidP="00EE5864">
      <w:pPr>
        <w:spacing w:line="276" w:lineRule="auto"/>
        <w:rPr>
          <w:rFonts w:ascii="Cambria" w:hAnsi="Cambria"/>
          <w:b/>
        </w:rPr>
      </w:pPr>
    </w:p>
    <w:p w14:paraId="693E613B" w14:textId="715B7383" w:rsidR="0096486E" w:rsidRDefault="0096486E" w:rsidP="00EE5864">
      <w:pPr>
        <w:spacing w:line="276" w:lineRule="auto"/>
        <w:rPr>
          <w:rFonts w:ascii="Cambria" w:hAnsi="Cambria"/>
          <w:b/>
        </w:rPr>
      </w:pPr>
    </w:p>
    <w:p w14:paraId="5C6B5828" w14:textId="34867096" w:rsidR="0096486E" w:rsidRDefault="0096486E" w:rsidP="00EE5864">
      <w:pPr>
        <w:spacing w:line="276" w:lineRule="auto"/>
        <w:rPr>
          <w:rFonts w:ascii="Cambria" w:hAnsi="Cambria"/>
          <w:b/>
        </w:rPr>
      </w:pPr>
    </w:p>
    <w:p w14:paraId="2499EF34" w14:textId="77777777" w:rsidR="0096486E" w:rsidRDefault="0096486E" w:rsidP="00EE5864">
      <w:pPr>
        <w:spacing w:line="276" w:lineRule="auto"/>
        <w:rPr>
          <w:rFonts w:ascii="Cambria" w:hAnsi="Cambria"/>
          <w:b/>
        </w:rPr>
      </w:pPr>
      <w:bookmarkStart w:id="0" w:name="_GoBack"/>
      <w:bookmarkEnd w:id="0"/>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lastRenderedPageBreak/>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77777777"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sectPr w:rsidR="000B646A" w:rsidSect="00034B76">
      <w:headerReference w:type="default" r:id="rId8"/>
      <w:footerReference w:type="default" r:id="rId9"/>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7640A" w14:textId="77777777" w:rsidR="00F54797" w:rsidRDefault="00F54797">
      <w:r>
        <w:separator/>
      </w:r>
    </w:p>
  </w:endnote>
  <w:endnote w:type="continuationSeparator" w:id="0">
    <w:p w14:paraId="14283129" w14:textId="77777777" w:rsidR="00F54797" w:rsidRDefault="00F5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33E05DFB" w:rsidR="00401976" w:rsidRDefault="004C25E5">
    <w:pPr>
      <w:pStyle w:val="Stopka"/>
      <w:jc w:val="right"/>
    </w:pPr>
    <w:r>
      <w:fldChar w:fldCharType="begin"/>
    </w:r>
    <w:r w:rsidR="002E716E">
      <w:instrText xml:space="preserve"> PAGE   \* MERGEFORMAT </w:instrText>
    </w:r>
    <w:r>
      <w:fldChar w:fldCharType="separate"/>
    </w:r>
    <w:r w:rsidR="0096486E">
      <w:rPr>
        <w:noProof/>
      </w:rPr>
      <w:t>6</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89571" w14:textId="77777777" w:rsidR="00F54797" w:rsidRDefault="00F54797">
      <w:r>
        <w:separator/>
      </w:r>
    </w:p>
  </w:footnote>
  <w:footnote w:type="continuationSeparator" w:id="0">
    <w:p w14:paraId="0EB0BA47" w14:textId="77777777" w:rsidR="00F54797" w:rsidRDefault="00F547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77777777" w:rsidR="00401976" w:rsidRDefault="0096486E">
    <w:pPr>
      <w:pStyle w:val="Nagwek"/>
    </w:pPr>
    <w:r>
      <w:rPr>
        <w:noProof/>
        <w:lang w:eastAsia="pl-PL"/>
      </w:rPr>
      <w:pict w14:anchorId="1A5B4F84">
        <v:shapetype id="_x0000_t202" coordsize="21600,21600" o:spt="202" path="m,l,21600r21600,l21600,xe">
          <v:stroke joinstyle="miter"/>
          <v:path gradientshapeok="t" o:connecttype="rect"/>
        </v:shapetype>
        <v:shape id="Text Box 1" o:spid="_x0000_s2050"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" stroked="f">
          <v:fill opacity="0"/>
          <v:textbox inset="0,0,0,0">
            <w:txbxContent>
              <w:p w14:paraId="6E9662DB" w14:textId="77777777" w:rsidR="00401976" w:rsidRDefault="00401976">
                <w:pPr>
                  <w:pStyle w:val="Nagwek"/>
                </w:pPr>
              </w:p>
            </w:txbxContent>
          </v:textbox>
          <w10:wrap type="square" side="largest" anchorx="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4"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3"/>
  </w:num>
  <w:num w:numId="10">
    <w:abstractNumId w:val="17"/>
  </w:num>
  <w:num w:numId="11">
    <w:abstractNumId w:val="26"/>
  </w:num>
  <w:num w:numId="12">
    <w:abstractNumId w:val="15"/>
  </w:num>
  <w:num w:numId="13">
    <w:abstractNumId w:val="21"/>
  </w:num>
  <w:num w:numId="14">
    <w:abstractNumId w:val="8"/>
  </w:num>
  <w:num w:numId="15">
    <w:abstractNumId w:val="20"/>
  </w:num>
  <w:num w:numId="16">
    <w:abstractNumId w:val="19"/>
  </w:num>
  <w:num w:numId="17">
    <w:abstractNumId w:val="11"/>
  </w:num>
  <w:num w:numId="18">
    <w:abstractNumId w:val="7"/>
  </w:num>
  <w:num w:numId="19">
    <w:abstractNumId w:val="18"/>
  </w:num>
  <w:num w:numId="20">
    <w:abstractNumId w:val="9"/>
  </w:num>
  <w:num w:numId="21">
    <w:abstractNumId w:val="22"/>
  </w:num>
  <w:num w:numId="22">
    <w:abstractNumId w:val="12"/>
  </w:num>
  <w:num w:numId="23">
    <w:abstractNumId w:val="25"/>
  </w:num>
  <w:num w:numId="24">
    <w:abstractNumId w:val="13"/>
  </w:num>
  <w:num w:numId="25">
    <w:abstractNumId w:val="16"/>
  </w:num>
  <w:num w:numId="26">
    <w:abstractNumId w:val="10"/>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721C32"/>
    <w:rsid w:val="00001F2A"/>
    <w:rsid w:val="000076CD"/>
    <w:rsid w:val="00027CD8"/>
    <w:rsid w:val="00027D6B"/>
    <w:rsid w:val="00034B76"/>
    <w:rsid w:val="000401C2"/>
    <w:rsid w:val="00040405"/>
    <w:rsid w:val="000469EB"/>
    <w:rsid w:val="00050B98"/>
    <w:rsid w:val="000511B8"/>
    <w:rsid w:val="000635D6"/>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40DA"/>
    <w:rsid w:val="002773A1"/>
    <w:rsid w:val="002855A8"/>
    <w:rsid w:val="00287483"/>
    <w:rsid w:val="00293781"/>
    <w:rsid w:val="0029593B"/>
    <w:rsid w:val="002D57A1"/>
    <w:rsid w:val="002E716E"/>
    <w:rsid w:val="002F62A1"/>
    <w:rsid w:val="0030096B"/>
    <w:rsid w:val="0030149D"/>
    <w:rsid w:val="00303916"/>
    <w:rsid w:val="003134D3"/>
    <w:rsid w:val="00317B83"/>
    <w:rsid w:val="00326752"/>
    <w:rsid w:val="00326E1B"/>
    <w:rsid w:val="0033090C"/>
    <w:rsid w:val="00331D25"/>
    <w:rsid w:val="00345340"/>
    <w:rsid w:val="003455E0"/>
    <w:rsid w:val="00370066"/>
    <w:rsid w:val="003742A6"/>
    <w:rsid w:val="0037681A"/>
    <w:rsid w:val="003844D9"/>
    <w:rsid w:val="00386592"/>
    <w:rsid w:val="00392F8A"/>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1E10"/>
    <w:rsid w:val="00445BFC"/>
    <w:rsid w:val="00451605"/>
    <w:rsid w:val="00452751"/>
    <w:rsid w:val="00464CEC"/>
    <w:rsid w:val="00467152"/>
    <w:rsid w:val="00467E94"/>
    <w:rsid w:val="004734AD"/>
    <w:rsid w:val="00485B32"/>
    <w:rsid w:val="00486880"/>
    <w:rsid w:val="0049189D"/>
    <w:rsid w:val="004A2F2D"/>
    <w:rsid w:val="004A5F35"/>
    <w:rsid w:val="004A6B83"/>
    <w:rsid w:val="004B0901"/>
    <w:rsid w:val="004B7DD4"/>
    <w:rsid w:val="004C25E5"/>
    <w:rsid w:val="004C2C07"/>
    <w:rsid w:val="004F2BA9"/>
    <w:rsid w:val="00500FFC"/>
    <w:rsid w:val="00504936"/>
    <w:rsid w:val="005073A0"/>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90596"/>
    <w:rsid w:val="0079796B"/>
    <w:rsid w:val="007A2326"/>
    <w:rsid w:val="007B18BA"/>
    <w:rsid w:val="007D51D4"/>
    <w:rsid w:val="007F3E3A"/>
    <w:rsid w:val="007F4B16"/>
    <w:rsid w:val="00807294"/>
    <w:rsid w:val="00816ACC"/>
    <w:rsid w:val="008213BD"/>
    <w:rsid w:val="00824746"/>
    <w:rsid w:val="00834EE8"/>
    <w:rsid w:val="00845666"/>
    <w:rsid w:val="00855906"/>
    <w:rsid w:val="008562E1"/>
    <w:rsid w:val="00863531"/>
    <w:rsid w:val="008664C3"/>
    <w:rsid w:val="008805AB"/>
    <w:rsid w:val="00884C97"/>
    <w:rsid w:val="00887746"/>
    <w:rsid w:val="00894F2E"/>
    <w:rsid w:val="00897816"/>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6486E"/>
    <w:rsid w:val="00973C27"/>
    <w:rsid w:val="009749A0"/>
    <w:rsid w:val="0098402D"/>
    <w:rsid w:val="009844EE"/>
    <w:rsid w:val="009865D8"/>
    <w:rsid w:val="009940E2"/>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5953"/>
    <w:rsid w:val="00A4776A"/>
    <w:rsid w:val="00A63CEB"/>
    <w:rsid w:val="00A6702E"/>
    <w:rsid w:val="00A7447F"/>
    <w:rsid w:val="00A90BFA"/>
    <w:rsid w:val="00A913F1"/>
    <w:rsid w:val="00AA6704"/>
    <w:rsid w:val="00AC2ED3"/>
    <w:rsid w:val="00AC5907"/>
    <w:rsid w:val="00AC6811"/>
    <w:rsid w:val="00AD2C7C"/>
    <w:rsid w:val="00AD5C94"/>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C5FA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95216"/>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4123A-70C7-431D-B82E-D7620AF5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1776</Words>
  <Characters>10658</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14</cp:revision>
  <cp:lastPrinted>2021-07-06T06:29:00Z</cp:lastPrinted>
  <dcterms:created xsi:type="dcterms:W3CDTF">2025-11-19T13:02:00Z</dcterms:created>
  <dcterms:modified xsi:type="dcterms:W3CDTF">2026-07-03T11:56:00Z</dcterms:modified>
</cp:coreProperties>
</file>