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B0E5BA" w14:textId="77777777"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14:paraId="0569D6A2" w14:textId="77777777"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</w:p>
    <w:p w14:paraId="485BB1F5" w14:textId="41B7335E" w:rsidR="00F86791" w:rsidRPr="00601AEF" w:rsidRDefault="00F04F2D" w:rsidP="009D49E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DORAŹNEJ DIAGNOSTYKI PATOMORFOLOGICZNEJ DLA ODDZIAŁU TRANSPLANTOLOGII I CHIRURGII OGÓLNEJ</w:t>
      </w:r>
      <w:r w:rsidR="00816ACC">
        <w:rPr>
          <w:rFonts w:ascii="Cambria" w:hAnsi="Cambria"/>
          <w:b/>
          <w:bCs/>
        </w:rPr>
        <w:t xml:space="preserve"> SZPITALA WOJEWÓDZKIEGO W POZNANU.</w:t>
      </w:r>
    </w:p>
    <w:p w14:paraId="00C6EB2F" w14:textId="77777777" w:rsidR="007D51D4" w:rsidRDefault="007D51D4" w:rsidP="009D49E4">
      <w:pPr>
        <w:spacing w:line="276" w:lineRule="auto"/>
        <w:rPr>
          <w:rFonts w:ascii="Cambria" w:hAnsi="Cambria"/>
        </w:rPr>
      </w:pPr>
    </w:p>
    <w:p w14:paraId="6A39221E" w14:textId="77777777"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14:paraId="2CDED402" w14:textId="77777777"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14:paraId="7B78205F" w14:textId="77777777" w:rsidR="00FA42C6" w:rsidRDefault="00FA42C6" w:rsidP="00FA42C6">
      <w:pPr>
        <w:spacing w:line="276" w:lineRule="auto"/>
        <w:rPr>
          <w:rFonts w:ascii="Cambria" w:hAnsi="Cambria"/>
        </w:rPr>
      </w:pPr>
    </w:p>
    <w:p w14:paraId="4A7EDFF0" w14:textId="77777777"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14:paraId="0061C4BF" w14:textId="77777777"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</w:p>
    <w:p w14:paraId="41C57C99" w14:textId="77777777"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14:paraId="5049CFAD" w14:textId="77777777"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14:paraId="3AB0FCC2" w14:textId="77777777"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14:paraId="32DD814F" w14:textId="77777777"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14:paraId="76B67D93" w14:textId="77777777"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14:paraId="51FC745A" w14:textId="77777777"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14:paraId="5D087596" w14:textId="77777777"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14:paraId="2893F3FB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14:paraId="4F039AA8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14:paraId="5850FAE4" w14:textId="77777777"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14:paraId="35B5F131" w14:textId="77777777" w:rsidR="00601AEF" w:rsidRPr="00D507F2" w:rsidRDefault="009D49E4" w:rsidP="00D507F2">
      <w:pPr>
        <w:spacing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proofErr w:type="spellStart"/>
      <w:r w:rsidR="0029593B" w:rsidRPr="0033090C">
        <w:rPr>
          <w:rFonts w:ascii="Cambria" w:hAnsi="Cambria"/>
        </w:rPr>
        <w:t>t.j</w:t>
      </w:r>
      <w:proofErr w:type="spellEnd"/>
      <w:r w:rsidR="0029593B" w:rsidRPr="0033090C">
        <w:rPr>
          <w:rFonts w:ascii="Cambria" w:hAnsi="Cambria"/>
        </w:rPr>
        <w:t>. Dz.U. z 20</w:t>
      </w:r>
      <w:r w:rsidR="00845666" w:rsidRPr="0033090C">
        <w:rPr>
          <w:rFonts w:ascii="Cambria" w:hAnsi="Cambria"/>
        </w:rPr>
        <w:t>2</w:t>
      </w:r>
      <w:r w:rsidR="0033090C" w:rsidRPr="0033090C">
        <w:rPr>
          <w:rFonts w:ascii="Cambria" w:hAnsi="Cambria"/>
        </w:rPr>
        <w:t>5</w:t>
      </w:r>
      <w:r w:rsidR="0029593B" w:rsidRPr="0033090C">
        <w:rPr>
          <w:rFonts w:ascii="Cambria" w:hAnsi="Cambria"/>
        </w:rPr>
        <w:t xml:space="preserve"> r. poz. </w:t>
      </w:r>
      <w:r w:rsidR="0033090C" w:rsidRPr="0033090C">
        <w:rPr>
          <w:rFonts w:ascii="Cambria" w:hAnsi="Cambria"/>
        </w:rPr>
        <w:t>450</w:t>
      </w:r>
      <w:r w:rsidR="00027CD8" w:rsidRPr="0033090C">
        <w:rPr>
          <w:rFonts w:ascii="Cambria" w:hAnsi="Cambria"/>
        </w:rPr>
        <w:t>)</w:t>
      </w:r>
      <w:r w:rsidR="00027CD8" w:rsidRPr="00E55481">
        <w:rPr>
          <w:rFonts w:ascii="Cambria" w:hAnsi="Cambria"/>
        </w:rPr>
        <w:t xml:space="preserve">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14:paraId="1FF2C204" w14:textId="77777777" w:rsidR="00601AEF" w:rsidRDefault="00601AEF" w:rsidP="001934AC">
      <w:pPr>
        <w:spacing w:line="276" w:lineRule="auto"/>
        <w:jc w:val="center"/>
        <w:rPr>
          <w:rFonts w:ascii="Cambria" w:hAnsi="Cambria"/>
          <w:b/>
        </w:rPr>
      </w:pPr>
    </w:p>
    <w:p w14:paraId="3F09C56E" w14:textId="77777777" w:rsidR="00D507F2" w:rsidRDefault="00D507F2" w:rsidP="00BE7457">
      <w:pPr>
        <w:spacing w:line="276" w:lineRule="auto"/>
        <w:rPr>
          <w:rFonts w:ascii="Cambria" w:hAnsi="Cambria"/>
          <w:b/>
        </w:rPr>
      </w:pPr>
    </w:p>
    <w:p w14:paraId="74E7ECB7" w14:textId="77777777"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14:paraId="00712DEF" w14:textId="77777777"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14:paraId="10FBCA45" w14:textId="2AFD74F9" w:rsidR="007817E6" w:rsidRPr="00601AEF" w:rsidRDefault="007817E6" w:rsidP="00F63AC6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 xml:space="preserve">amówienie </w:t>
      </w:r>
      <w:r w:rsidR="00F63AC6">
        <w:rPr>
          <w:rFonts w:ascii="Cambria" w:hAnsi="Cambria"/>
        </w:rPr>
        <w:t xml:space="preserve">na świadczenie usług medycznych w zakresie </w:t>
      </w:r>
      <w:r w:rsidR="00F04F2D">
        <w:rPr>
          <w:rFonts w:ascii="Cambria" w:hAnsi="Cambria"/>
        </w:rPr>
        <w:t xml:space="preserve">doraźnej diagnostyki patomorfologicznej dla Oddziału Transplantologii i Chirurgii Ogólnej </w:t>
      </w:r>
      <w:r w:rsidR="00F63AC6" w:rsidRPr="00F63AC6">
        <w:rPr>
          <w:rFonts w:ascii="Cambria" w:hAnsi="Cambria"/>
        </w:rPr>
        <w:t>Szpitala Wojewódzkiego w Poznaniu, przez personel posiadający kwalifikacje wymagane przez Narodowy Fundusz Zdrowia oraz Udzielającego zamówienie.</w:t>
      </w:r>
    </w:p>
    <w:p w14:paraId="268B857F" w14:textId="105DACC2" w:rsidR="007A2326" w:rsidRPr="00601AEF" w:rsidRDefault="00293781" w:rsidP="001934AC">
      <w:pPr>
        <w:numPr>
          <w:ilvl w:val="0"/>
          <w:numId w:val="5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="00024357">
        <w:rPr>
          <w:rFonts w:ascii="Cambria" w:hAnsi="Cambria"/>
        </w:rPr>
        <w:t xml:space="preserve">świadczeń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nr </w:t>
      </w:r>
      <w:r w:rsidR="008805AB">
        <w:rPr>
          <w:rFonts w:ascii="Cambria" w:hAnsi="Cambria"/>
          <w:b/>
        </w:rPr>
        <w:t>1</w:t>
      </w:r>
      <w:r w:rsidR="00024357">
        <w:rPr>
          <w:rFonts w:ascii="Cambria" w:hAnsi="Cambria"/>
          <w:b/>
        </w:rPr>
        <w:t xml:space="preserve"> i 3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</w:p>
    <w:p w14:paraId="518D229A" w14:textId="77777777" w:rsidR="00A913F1" w:rsidRPr="00601AEF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2</w:t>
      </w:r>
    </w:p>
    <w:p w14:paraId="2E755EC0" w14:textId="182A4554" w:rsidR="00BB2417" w:rsidRPr="00601AEF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601AEF">
        <w:rPr>
          <w:rFonts w:ascii="Cambria" w:hAnsi="Cambria"/>
          <w:b/>
        </w:rPr>
        <w:t xml:space="preserve">[Skierowanie na </w:t>
      </w:r>
      <w:r w:rsidR="008210F0">
        <w:rPr>
          <w:rFonts w:ascii="Cambria" w:hAnsi="Cambria"/>
          <w:b/>
        </w:rPr>
        <w:t>badanie</w:t>
      </w:r>
      <w:r w:rsidRPr="00601AEF">
        <w:rPr>
          <w:rFonts w:ascii="Cambria" w:hAnsi="Cambria"/>
          <w:b/>
        </w:rPr>
        <w:t>]</w:t>
      </w:r>
      <w:r w:rsidRPr="00601AEF">
        <w:rPr>
          <w:rFonts w:ascii="Cambria" w:hAnsi="Cambria"/>
        </w:rPr>
        <w:t xml:space="preserve"> </w:t>
      </w:r>
    </w:p>
    <w:p w14:paraId="67C0C403" w14:textId="225CBB9D" w:rsidR="0054491D" w:rsidRPr="00601AEF" w:rsidRDefault="00594009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Świadczenia</w:t>
      </w:r>
      <w:r w:rsidR="0054491D" w:rsidRPr="00601AEF">
        <w:rPr>
          <w:rFonts w:ascii="Cambria" w:hAnsi="Cambria"/>
        </w:rPr>
        <w:t xml:space="preserve"> </w:t>
      </w:r>
      <w:r w:rsidR="00293781" w:rsidRPr="00601AEF">
        <w:rPr>
          <w:rFonts w:ascii="Cambria" w:hAnsi="Cambria"/>
        </w:rPr>
        <w:t>będące przedmiotem umowy</w:t>
      </w:r>
      <w:r w:rsidR="0054491D" w:rsidRPr="00601AEF">
        <w:rPr>
          <w:rFonts w:ascii="Cambria" w:hAnsi="Cambria"/>
        </w:rPr>
        <w:t xml:space="preserve"> Przyjmujący zamówienie wykonywać będzie na podstawie skierowania wystawionego czytelnie przez Udzielającego zamówienia.</w:t>
      </w:r>
    </w:p>
    <w:p w14:paraId="692CA63E" w14:textId="77777777" w:rsidR="00A913F1" w:rsidRPr="00601AEF" w:rsidRDefault="00A913F1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Skierowanie, o którym mowa w ust. 1 powinno zawierać</w:t>
      </w:r>
      <w:r w:rsidR="00601AEF">
        <w:rPr>
          <w:rFonts w:ascii="Cambria" w:hAnsi="Cambria"/>
        </w:rPr>
        <w:t xml:space="preserve"> w szczególności</w:t>
      </w:r>
      <w:r w:rsidRPr="00601AEF">
        <w:rPr>
          <w:rFonts w:ascii="Cambria" w:hAnsi="Cambria"/>
        </w:rPr>
        <w:t xml:space="preserve">: </w:t>
      </w:r>
    </w:p>
    <w:p w14:paraId="70F27BBA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oznaczenie Udzielającego Zamówienie (pieczęć </w:t>
      </w:r>
      <w:r w:rsidR="00601AEF" w:rsidRPr="00601AEF">
        <w:rPr>
          <w:rFonts w:ascii="Cambria" w:hAnsi="Cambria"/>
        </w:rPr>
        <w:t>nagłówkowa</w:t>
      </w:r>
      <w:r w:rsidR="00601AEF">
        <w:rPr>
          <w:rFonts w:ascii="Cambria" w:hAnsi="Cambria"/>
        </w:rPr>
        <w:t>, podpis lekarza kierującego, podpis ordynatora)</w:t>
      </w:r>
      <w:r w:rsidRPr="00601AEF">
        <w:rPr>
          <w:rFonts w:ascii="Cambria" w:hAnsi="Cambria"/>
        </w:rPr>
        <w:t>;</w:t>
      </w:r>
    </w:p>
    <w:p w14:paraId="21817B4B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oznaczenie pacje</w:t>
      </w:r>
      <w:r w:rsidR="00601AEF">
        <w:rPr>
          <w:rFonts w:ascii="Cambria" w:hAnsi="Cambria"/>
        </w:rPr>
        <w:t xml:space="preserve">nta, </w:t>
      </w:r>
    </w:p>
    <w:p w14:paraId="7F63B54C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datę wystawienia skierowania;</w:t>
      </w:r>
    </w:p>
    <w:p w14:paraId="2F2F28A2" w14:textId="77777777" w:rsidR="005E7BEF" w:rsidRPr="00601AEF" w:rsidRDefault="00BF05FC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określenie rodzaju badania,</w:t>
      </w:r>
    </w:p>
    <w:p w14:paraId="3F36AACA" w14:textId="77777777" w:rsidR="00601AEF" w:rsidRDefault="008D6122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inne informacje lub dane</w:t>
      </w:r>
      <w:r w:rsidR="00601AEF" w:rsidRPr="00601AEF">
        <w:rPr>
          <w:rFonts w:ascii="Cambria" w:hAnsi="Cambria"/>
        </w:rPr>
        <w:t xml:space="preserve"> w zakresie niezbęd</w:t>
      </w:r>
      <w:r w:rsidR="00440EE8">
        <w:rPr>
          <w:rFonts w:ascii="Cambria" w:hAnsi="Cambria"/>
        </w:rPr>
        <w:t>nym do przeprowadzenia badania</w:t>
      </w:r>
    </w:p>
    <w:p w14:paraId="2F42DC5A" w14:textId="036FEF2D" w:rsidR="00440EE8" w:rsidRPr="00601AEF" w:rsidRDefault="00440EE8" w:rsidP="00440EE8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3. </w:t>
      </w:r>
      <w:r w:rsidR="00834FCD">
        <w:rPr>
          <w:rFonts w:ascii="Cambria" w:hAnsi="Cambria"/>
        </w:rPr>
        <w:t xml:space="preserve">Na podstawie </w:t>
      </w:r>
      <w:r>
        <w:rPr>
          <w:rFonts w:ascii="Cambria" w:hAnsi="Cambria"/>
        </w:rPr>
        <w:t xml:space="preserve"> </w:t>
      </w:r>
      <w:r w:rsidR="00834FCD">
        <w:rPr>
          <w:rFonts w:ascii="Cambria" w:hAnsi="Cambria"/>
        </w:rPr>
        <w:t>jednego skierowania, o którym mowa w ust.1, Udzielający zamówienia może zlecić wykonanie więcej niż jednego badania u tego samego pacjenta. Całkowity koszt badań wykonanych u takiego pacjenta będzie sumą cen za poszczególne badania.</w:t>
      </w:r>
    </w:p>
    <w:p w14:paraId="330C41C9" w14:textId="77777777" w:rsidR="00440EE8" w:rsidRDefault="00440EE8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</w:p>
    <w:p w14:paraId="784494BB" w14:textId="77777777"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3</w:t>
      </w:r>
    </w:p>
    <w:p w14:paraId="7A0ACC88" w14:textId="77777777"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14:paraId="0B556E54" w14:textId="77777777"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14:paraId="677635CD" w14:textId="119E6AD7" w:rsidR="00D95216" w:rsidRDefault="00594009" w:rsidP="000D30A2">
      <w:pPr>
        <w:numPr>
          <w:ilvl w:val="0"/>
          <w:numId w:val="23"/>
        </w:numPr>
        <w:suppressAutoHyphens w:val="0"/>
        <w:spacing w:after="240"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 xml:space="preserve">świadczenia </w:t>
      </w:r>
      <w:r w:rsidR="00601AEF">
        <w:rPr>
          <w:rFonts w:ascii="Cambria" w:hAnsi="Cambria"/>
        </w:rPr>
        <w:t>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 w:rsidR="00601AEF">
        <w:rPr>
          <w:rFonts w:ascii="Cambria" w:hAnsi="Cambria"/>
        </w:rPr>
        <w:t xml:space="preserve"> </w:t>
      </w:r>
    </w:p>
    <w:p w14:paraId="3CFAD689" w14:textId="77777777"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14:paraId="7E05102B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14:paraId="234A4FFD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14:paraId="74EB54E1" w14:textId="77777777" w:rsidR="00D16EDA" w:rsidRDefault="00F755AD" w:rsidP="00EE5864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14:paraId="03242FE2" w14:textId="77777777" w:rsidR="00EE5864" w:rsidRDefault="00EE5864" w:rsidP="00EE5864">
      <w:p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</w:p>
    <w:p w14:paraId="3DF99AD6" w14:textId="77777777" w:rsidR="00BC0B7B" w:rsidRDefault="00BC0B7B" w:rsidP="00EE5864">
      <w:p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</w:p>
    <w:p w14:paraId="77819726" w14:textId="77777777" w:rsidR="00BC0B7B" w:rsidRDefault="00BC0B7B" w:rsidP="00EE5864">
      <w:p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</w:p>
    <w:p w14:paraId="1E4D9332" w14:textId="77777777" w:rsidR="00BF05FC" w:rsidRDefault="00BF05FC" w:rsidP="00440EE8">
      <w:pPr>
        <w:suppressAutoHyphens w:val="0"/>
        <w:spacing w:before="240"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lastRenderedPageBreak/>
        <w:t xml:space="preserve">§ </w:t>
      </w:r>
      <w:r w:rsidR="00134DF6" w:rsidRPr="00D95216">
        <w:rPr>
          <w:rFonts w:ascii="Cambria" w:hAnsi="Cambria"/>
          <w:b/>
        </w:rPr>
        <w:t>4</w:t>
      </w:r>
    </w:p>
    <w:p w14:paraId="2114B172" w14:textId="77777777" w:rsidR="00D95216" w:rsidRPr="00D95216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637390">
        <w:rPr>
          <w:rFonts w:ascii="Cambria" w:hAnsi="Cambria"/>
          <w:b/>
        </w:rPr>
        <w:t>Przebieg udzielania</w:t>
      </w:r>
      <w:r w:rsidR="00D95216">
        <w:rPr>
          <w:rFonts w:ascii="Cambria" w:hAnsi="Cambria"/>
          <w:b/>
        </w:rPr>
        <w:t xml:space="preserve"> świadczeń]</w:t>
      </w:r>
    </w:p>
    <w:p w14:paraId="7B834262" w14:textId="27799649" w:rsidR="00834FCD" w:rsidRDefault="00834FCD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zamówienie zobowiązuje się do poddawania całkowitemu procesowi oceny preparatów histopatologicznych poprzez przygotowanie, wybarwianie preparatu, jego ocenę wraz z opisem (wynikiem)- wykonywane przez uprawnionego patologa.</w:t>
      </w:r>
    </w:p>
    <w:p w14:paraId="2543765D" w14:textId="704AD0CE" w:rsidR="00834FCD" w:rsidRDefault="00834FCD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zamówienie zobowiązuje się dostarczyć pojemniki do przechowywania i transportu materiałów do badań. Koszt materiałów zawarty jest w cenie badania.</w:t>
      </w:r>
    </w:p>
    <w:p w14:paraId="13C75FFC" w14:textId="1EC7015D" w:rsidR="00834FCD" w:rsidRDefault="00834FCD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Udzielający zamówienia zobowiązuje się do pobierania, znakowania, pakowania i zabezpieczania materiału biologicznego do wykonywania badań we własnym zakresie i zgodnie z procedurami dostarczonymi przez Przyjmującego zamówienie.</w:t>
      </w:r>
    </w:p>
    <w:p w14:paraId="4156C972" w14:textId="66EB218F" w:rsidR="00834FCD" w:rsidRDefault="00834FCD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zamówienie zobowiązuje się do wykonywania doraźnej diagnostyki patomorfologicznej dla oddziału Transplantologii i Chirurgii Ogólnej Udzielającego zamówienie na potrzeby procedur transplantacyjnych</w:t>
      </w:r>
      <w:r w:rsidR="00BC0B7B">
        <w:rPr>
          <w:rFonts w:ascii="Cambria" w:hAnsi="Cambria"/>
        </w:rPr>
        <w:t>, których wyniki będą przekazywane Udzielającemu zamówienia w terminie maksymalnym do 1 godziny od momentu otrzymania materiału biologicznego do badania.</w:t>
      </w:r>
    </w:p>
    <w:p w14:paraId="16363C1D" w14:textId="2F11040D" w:rsidR="00BC0B7B" w:rsidRDefault="00BC0B7B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Udzielający zamówienia zobowiązuje się do przekazania materiału biologicznego do wykonania doraźnej diagnostyki patomorfologicznej, o której mowa powyżej we własnym zakresie.</w:t>
      </w:r>
    </w:p>
    <w:p w14:paraId="219C2BAD" w14:textId="4951B029" w:rsidR="00BC0B7B" w:rsidRDefault="00BC0B7B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zmówienie zobowiązuje się do zachowania gotowości do odbioru materiału biologicznego i wykonywania doraźnej diagnostyki patomorfologicznej, o której mowa powyżej, codziennie przez 24 godziny na dobę, również w święta i dni wolne od pracy.</w:t>
      </w:r>
    </w:p>
    <w:p w14:paraId="72CD7858" w14:textId="637772DD" w:rsidR="00BC0B7B" w:rsidRDefault="00BC0B7B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W przypadku awarii aparatury Przyjmującego zamówienie lub działania siły wyższej, Przyjmujący zamówienie zobowiązuje się do zachowania terminu wykonania badania.</w:t>
      </w:r>
    </w:p>
    <w:p w14:paraId="2405B19C" w14:textId="12509FC3" w:rsidR="00BC0B7B" w:rsidRDefault="00BC0B7B" w:rsidP="00594009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Przejmujący zamówienie przekazuje wyniki zleconych badań niezwłocznie po ich uzyskaniu, w wersji papierowej i w formie elektronicznej.</w:t>
      </w:r>
    </w:p>
    <w:p w14:paraId="6B8F9B98" w14:textId="77777777" w:rsidR="00771F56" w:rsidRDefault="00771F56" w:rsidP="00771F56">
      <w:pPr>
        <w:suppressAutoHyphens w:val="0"/>
        <w:spacing w:after="240" w:line="276" w:lineRule="auto"/>
        <w:ind w:left="360"/>
        <w:jc w:val="both"/>
        <w:rPr>
          <w:rFonts w:ascii="Cambria" w:hAnsi="Cambria"/>
        </w:rPr>
      </w:pPr>
    </w:p>
    <w:p w14:paraId="38898DFA" w14:textId="77777777"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14:paraId="10187D26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14:paraId="534D3ECA" w14:textId="77777777" w:rsidR="002712C7" w:rsidRDefault="002712C7" w:rsidP="002712C7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 xml:space="preserve">Do odpowiedzialności za szkody wyrządzone przy udzielaniu świadczeń w zakresie objętym niniejszą Umową zastosowanie ma art. 27 ust. 7 ustawy o działalności leczniczej oraz przepisy Kodeksu cywilnego, w szczególności art. 441 Kodeksu cywilnego. Nie wyłącza to prawa Udzielającego Zamówienia do dochodzenia od Przyjmującego Zamówienie zwrotu kosztów lub roszczeń w zakresie, w jakim szkoda </w:t>
      </w:r>
      <w:r w:rsidRPr="002712C7">
        <w:rPr>
          <w:rFonts w:ascii="Cambria" w:hAnsi="Cambria"/>
        </w:rPr>
        <w:lastRenderedPageBreak/>
        <w:t>pozostaje następstwem działania albo zaniechania Przyjmującego Zamówienie lub osób, którymi posługuje się przy wykonywaniu Umowy.</w:t>
      </w:r>
    </w:p>
    <w:p w14:paraId="28E253D4" w14:textId="533C81D2" w:rsidR="00151A87" w:rsidRPr="00EE5864" w:rsidRDefault="00D95216" w:rsidP="002712C7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EE5864">
        <w:rPr>
          <w:rFonts w:ascii="Cambria" w:hAnsi="Cambria"/>
        </w:rPr>
        <w:t>ą zgodnie</w:t>
      </w:r>
      <w:r w:rsidR="00151A87" w:rsidRPr="00EE5864">
        <w:rPr>
          <w:rFonts w:ascii="Cambria" w:hAnsi="Cambria"/>
        </w:rPr>
        <w:t xml:space="preserve"> z obowiązującymi prz</w:t>
      </w:r>
      <w:r w:rsidRPr="00EE5864">
        <w:rPr>
          <w:rFonts w:ascii="Cambria" w:hAnsi="Cambria"/>
        </w:rPr>
        <w:t>episami, na cały okres trwania U</w:t>
      </w:r>
      <w:r w:rsidR="00151A87" w:rsidRPr="00EE5864">
        <w:rPr>
          <w:rFonts w:ascii="Cambria" w:hAnsi="Cambria"/>
        </w:rPr>
        <w:t>mowy.</w:t>
      </w:r>
    </w:p>
    <w:p w14:paraId="0DB6A20B" w14:textId="77777777"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14:paraId="3273320D" w14:textId="653140A9" w:rsidR="00EE5864" w:rsidRDefault="006B609D" w:rsidP="00EE5864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</w:t>
      </w:r>
      <w:r w:rsidR="00B1777F" w:rsidRPr="005A6683">
        <w:rPr>
          <w:rFonts w:ascii="Cambria" w:hAnsi="Cambria"/>
        </w:rPr>
        <w:t xml:space="preserve">jej załącznik </w:t>
      </w:r>
      <w:r w:rsidR="00B1777F" w:rsidRPr="005A6683">
        <w:rPr>
          <w:rFonts w:ascii="Cambria" w:hAnsi="Cambria"/>
        </w:rPr>
        <w:br/>
        <w:t xml:space="preserve">nr </w:t>
      </w:r>
      <w:r w:rsidR="005A6683" w:rsidRPr="005A6683">
        <w:rPr>
          <w:rFonts w:ascii="Cambria" w:hAnsi="Cambria"/>
        </w:rPr>
        <w:t>2</w:t>
      </w:r>
      <w:r w:rsidR="00BA0589" w:rsidRPr="005A6683">
        <w:rPr>
          <w:rFonts w:ascii="Cambria" w:hAnsi="Cambria"/>
        </w:rPr>
        <w:t>.</w:t>
      </w:r>
    </w:p>
    <w:p w14:paraId="2D8A8AE8" w14:textId="77777777" w:rsidR="00771F56" w:rsidRPr="00AD5C94" w:rsidRDefault="00771F56" w:rsidP="00771F56">
      <w:pPr>
        <w:spacing w:after="240" w:line="276" w:lineRule="auto"/>
        <w:ind w:left="360"/>
        <w:rPr>
          <w:rFonts w:ascii="Cambria" w:hAnsi="Cambria"/>
        </w:rPr>
      </w:pPr>
    </w:p>
    <w:p w14:paraId="0853DD17" w14:textId="77777777"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6</w:t>
      </w:r>
    </w:p>
    <w:p w14:paraId="14556FF5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14:paraId="2CB4D11D" w14:textId="77777777" w:rsidR="009940E2" w:rsidRPr="00601AEF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zobowiązuje się wykonywać usługi będące przedmiotem umowy z należytą starannością, z uwzględnieniem wskazań medy</w:t>
      </w:r>
      <w:r w:rsidR="00D95216">
        <w:rPr>
          <w:rFonts w:ascii="Cambria" w:hAnsi="Cambria"/>
        </w:rPr>
        <w:t>cznych i zaleceń Udzielającego Z</w:t>
      </w:r>
      <w:r w:rsidRPr="00601AEF">
        <w:rPr>
          <w:rFonts w:ascii="Cambria" w:hAnsi="Cambria"/>
        </w:rPr>
        <w:t>amówienia.</w:t>
      </w:r>
    </w:p>
    <w:p w14:paraId="200F9462" w14:textId="77777777" w:rsidR="002712C7" w:rsidRDefault="009940E2" w:rsidP="002712C7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Przyjmujący Zamówienie zobowiązany jest do zachowania tajemnicy lekarskiej, poszanowania praw pacjenta oraz zapewnienia ochrony danych osobowych, w tym 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</w:t>
      </w:r>
      <w:r w:rsidR="002712C7">
        <w:rPr>
          <w:rFonts w:ascii="Cambria" w:hAnsi="Cambria"/>
        </w:rPr>
        <w:t xml:space="preserve"> </w:t>
      </w:r>
    </w:p>
    <w:p w14:paraId="2590ECD2" w14:textId="77777777" w:rsidR="002712C7" w:rsidRDefault="00F54797" w:rsidP="008A725E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  <w:r w:rsidR="002712C7">
        <w:rPr>
          <w:rFonts w:ascii="Cambria" w:hAnsi="Cambria"/>
        </w:rPr>
        <w:t xml:space="preserve"> </w:t>
      </w:r>
    </w:p>
    <w:p w14:paraId="387466FA" w14:textId="195D263F" w:rsidR="002712C7" w:rsidRPr="002712C7" w:rsidRDefault="002712C7" w:rsidP="008A725E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>W zakresie niezbędnym do prawidłowego wykonania przedmiotu umowy Przyjmujący zamówienie ma obowiązek współpracować z innymi podmiotami udzielającymi świadczeń zdrowotnych na rzecz Udzielającego zamówienia oraz pracownikami Udzielającego zamówienia.</w:t>
      </w:r>
    </w:p>
    <w:p w14:paraId="7B6D776E" w14:textId="77777777" w:rsidR="002712C7" w:rsidRDefault="002712C7" w:rsidP="00D95216">
      <w:pPr>
        <w:spacing w:line="276" w:lineRule="auto"/>
        <w:jc w:val="center"/>
        <w:rPr>
          <w:rFonts w:ascii="Cambria" w:hAnsi="Cambria"/>
        </w:rPr>
      </w:pPr>
    </w:p>
    <w:p w14:paraId="3807D4D6" w14:textId="26112963" w:rsidR="00B0123E" w:rsidRPr="0068614D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lastRenderedPageBreak/>
        <w:t xml:space="preserve">§ </w:t>
      </w:r>
      <w:r w:rsidR="00134DF6" w:rsidRPr="0068614D">
        <w:rPr>
          <w:rFonts w:ascii="Cambria" w:hAnsi="Cambria"/>
          <w:b/>
        </w:rPr>
        <w:t>7</w:t>
      </w:r>
    </w:p>
    <w:p w14:paraId="1F7CDDE7" w14:textId="77777777" w:rsidR="00D95216" w:rsidRPr="0068614D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[Kontrola]</w:t>
      </w:r>
    </w:p>
    <w:p w14:paraId="14599753" w14:textId="77777777" w:rsidR="006A6A35" w:rsidRPr="0068614D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8614D">
        <w:rPr>
          <w:rFonts w:ascii="Cambria" w:hAnsi="Cambria"/>
        </w:rPr>
        <w:t>, w szczególności NFZ</w:t>
      </w:r>
      <w:r w:rsidRPr="0068614D">
        <w:rPr>
          <w:rFonts w:ascii="Cambria" w:hAnsi="Cambria"/>
        </w:rPr>
        <w:t xml:space="preserve"> lub przez osoby wyznaczone przez Udzielającego zamówieni</w:t>
      </w:r>
      <w:r w:rsidR="000D7F37" w:rsidRPr="0068614D">
        <w:rPr>
          <w:rFonts w:ascii="Cambria" w:hAnsi="Cambria"/>
        </w:rPr>
        <w:t>a</w:t>
      </w:r>
      <w:r w:rsidRPr="0068614D">
        <w:rPr>
          <w:rFonts w:ascii="Cambria" w:hAnsi="Cambria"/>
        </w:rPr>
        <w:t>, w zakresie należytego wykonania świadczenia usług objętych niniejszą umową.</w:t>
      </w:r>
    </w:p>
    <w:p w14:paraId="4C0F0BAA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uznaje prawo Narodowego Funduszu Zdrowia do przeprowadzenia kontroli na zasadach określonych w ustawie z dnia 27 sierpnia </w:t>
      </w:r>
      <w:r w:rsidR="00AD5C94" w:rsidRPr="0068614D">
        <w:rPr>
          <w:rFonts w:ascii="Cambria" w:hAnsi="Cambria"/>
        </w:rPr>
        <w:t xml:space="preserve"> </w:t>
      </w:r>
      <w:r w:rsidRPr="0068614D">
        <w:rPr>
          <w:rFonts w:ascii="Cambria" w:hAnsi="Cambria"/>
        </w:rPr>
        <w:t xml:space="preserve">2004 r. </w:t>
      </w:r>
      <w:r w:rsidRPr="0068614D">
        <w:rPr>
          <w:rFonts w:ascii="Cambria" w:hAnsi="Cambria"/>
          <w:i/>
        </w:rPr>
        <w:t>o świadczeniach opieki zdrowotnej finansowanych ze środków publicznych</w:t>
      </w:r>
      <w:r w:rsidRPr="0068614D">
        <w:rPr>
          <w:rFonts w:ascii="Cambria" w:hAnsi="Cambria"/>
        </w:rPr>
        <w:t xml:space="preserve"> </w:t>
      </w:r>
      <w:r w:rsidR="00B1777F" w:rsidRPr="0068614D">
        <w:rPr>
          <w:rFonts w:ascii="Cambria" w:hAnsi="Cambria"/>
        </w:rPr>
        <w:t xml:space="preserve">       (</w:t>
      </w:r>
      <w:proofErr w:type="spellStart"/>
      <w:r w:rsidR="00B1777F" w:rsidRPr="0068614D">
        <w:rPr>
          <w:rFonts w:ascii="Cambria" w:hAnsi="Cambria"/>
        </w:rPr>
        <w:t>t.j</w:t>
      </w:r>
      <w:proofErr w:type="spellEnd"/>
      <w:r w:rsidR="00B1777F" w:rsidRPr="0068614D">
        <w:rPr>
          <w:rFonts w:ascii="Cambria" w:hAnsi="Cambria"/>
        </w:rPr>
        <w:t xml:space="preserve">. </w:t>
      </w:r>
      <w:r w:rsidR="00B65EE4" w:rsidRPr="0068614D">
        <w:rPr>
          <w:rFonts w:ascii="Cambria" w:hAnsi="Cambria" w:cs="Arial"/>
        </w:rPr>
        <w:t>Dz. U. z 202</w:t>
      </w:r>
      <w:r w:rsidR="0033090C" w:rsidRPr="0068614D">
        <w:rPr>
          <w:rFonts w:ascii="Cambria" w:hAnsi="Cambria" w:cs="Arial"/>
        </w:rPr>
        <w:t>5</w:t>
      </w:r>
      <w:r w:rsidR="00B65EE4" w:rsidRPr="0068614D">
        <w:rPr>
          <w:rFonts w:ascii="Cambria" w:hAnsi="Cambria" w:cs="Arial"/>
        </w:rPr>
        <w:t xml:space="preserve"> r. poz. 1</w:t>
      </w:r>
      <w:r w:rsidR="0033090C" w:rsidRPr="0068614D">
        <w:rPr>
          <w:rFonts w:ascii="Cambria" w:hAnsi="Cambria" w:cs="Arial"/>
        </w:rPr>
        <w:t>461</w:t>
      </w:r>
      <w:r w:rsidR="006B609D" w:rsidRPr="0068614D">
        <w:rPr>
          <w:rFonts w:ascii="Cambria" w:hAnsi="Cambria"/>
        </w:rPr>
        <w:t xml:space="preserve">) </w:t>
      </w:r>
      <w:r w:rsidRPr="0068614D">
        <w:rPr>
          <w:rFonts w:ascii="Cambria" w:hAnsi="Cambria"/>
        </w:rPr>
        <w:t>w zakresie wynikającym z umowy zawartej przez Udzielającego zamówienia z NFZ.</w:t>
      </w:r>
    </w:p>
    <w:p w14:paraId="783F61A8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zobowiązany jest do przedłożenia </w:t>
      </w:r>
      <w:r w:rsidR="003455E0" w:rsidRPr="0068614D">
        <w:rPr>
          <w:rFonts w:ascii="Cambria" w:hAnsi="Cambria"/>
        </w:rPr>
        <w:t xml:space="preserve">Udzielającemu zamówienia lub </w:t>
      </w:r>
      <w:r w:rsidRPr="0068614D">
        <w:rPr>
          <w:rFonts w:ascii="Cambria" w:hAnsi="Cambria"/>
        </w:rPr>
        <w:t>organom kontroli wymienionych w ust. 1 wszelkich niezbędnych dokumentów oraz udzielenia wszelkich niezbędnych informacji i pomocy podczas kontroli.</w:t>
      </w:r>
    </w:p>
    <w:p w14:paraId="32924F43" w14:textId="0BA2AA74" w:rsidR="00034B76" w:rsidRDefault="006A6A35" w:rsidP="00B1777F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zamówienie zobowiązany jest do prowadzenia sprawozdawczości statystycznej na zasadach obowiązujących w publicznych zakładach opieki zdrowotnej.</w:t>
      </w:r>
    </w:p>
    <w:p w14:paraId="7A71E147" w14:textId="1F4F9FA8" w:rsidR="002712C7" w:rsidRDefault="002712C7" w:rsidP="002712C7">
      <w:p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</w:p>
    <w:p w14:paraId="7EFA3936" w14:textId="77777777" w:rsidR="00EA4219" w:rsidRPr="0068614D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8</w:t>
      </w:r>
    </w:p>
    <w:p w14:paraId="6071CFAA" w14:textId="77777777" w:rsidR="000D30A2" w:rsidRPr="0068614D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[Wynagrodzenie]</w:t>
      </w:r>
    </w:p>
    <w:p w14:paraId="0938A120" w14:textId="333918BA" w:rsidR="00EA4219" w:rsidRPr="00771F56" w:rsidRDefault="000D30A2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Za należyte wykonanie świadczeń objętych Umową Udzielający Zamówienia zobowiązuje się dokonać zapłaty zgodnie z cenami określonymi w załączniku nr 1 do Umowy, przelewem na konto Przyj</w:t>
      </w:r>
      <w:r w:rsidR="002712C7">
        <w:rPr>
          <w:rFonts w:ascii="Cambria" w:hAnsi="Cambria"/>
        </w:rPr>
        <w:t xml:space="preserve">mującego Zamówienie w terminie </w:t>
      </w:r>
      <w:r w:rsidR="00BC0B7B">
        <w:rPr>
          <w:rFonts w:ascii="Cambria" w:hAnsi="Cambria"/>
        </w:rPr>
        <w:t>6</w:t>
      </w:r>
      <w:r w:rsidRPr="00771F56">
        <w:rPr>
          <w:rFonts w:ascii="Cambria" w:hAnsi="Cambria"/>
        </w:rPr>
        <w:t>0 dni od dnia otrzymania prawidłowo wystawionej faktury wraz z załączonym zestawieniem wykonanych</w:t>
      </w:r>
      <w:r w:rsidR="00787C1D">
        <w:rPr>
          <w:rFonts w:ascii="Cambria" w:hAnsi="Cambria"/>
        </w:rPr>
        <w:t xml:space="preserve"> badań</w:t>
      </w:r>
      <w:r w:rsidR="00594F94">
        <w:rPr>
          <w:rFonts w:ascii="Cambria" w:hAnsi="Cambria"/>
        </w:rPr>
        <w:t xml:space="preserve"> (zawierający imię i nazwisko pacjenta, PESEL pacjenta, rodzaj wykonanego badania oraz kwotę za udzielone świadczenie)</w:t>
      </w:r>
      <w:r w:rsidRPr="00771F56">
        <w:rPr>
          <w:rFonts w:ascii="Cambria" w:hAnsi="Cambria"/>
        </w:rPr>
        <w:t xml:space="preserve">, a w przypadku faktury ustrukturyzowanej wystawionej przy użyciu </w:t>
      </w:r>
      <w:proofErr w:type="spellStart"/>
      <w:r w:rsidRPr="00771F56">
        <w:rPr>
          <w:rFonts w:ascii="Cambria" w:hAnsi="Cambria"/>
        </w:rPr>
        <w:t>KSeF</w:t>
      </w:r>
      <w:proofErr w:type="spellEnd"/>
      <w:r w:rsidRPr="00771F56">
        <w:rPr>
          <w:rFonts w:ascii="Cambria" w:hAnsi="Cambria"/>
        </w:rPr>
        <w:t xml:space="preserve"> – od dnia przydzielenia tej fakturze numeru identyfikującego w </w:t>
      </w:r>
      <w:proofErr w:type="spellStart"/>
      <w:r w:rsidRPr="00771F56">
        <w:rPr>
          <w:rFonts w:ascii="Cambria" w:hAnsi="Cambria"/>
        </w:rPr>
        <w:t>KSeF</w:t>
      </w:r>
      <w:proofErr w:type="spellEnd"/>
      <w:r w:rsidRPr="00771F56">
        <w:rPr>
          <w:rFonts w:ascii="Cambria" w:hAnsi="Cambria"/>
        </w:rPr>
        <w:t>.</w:t>
      </w:r>
    </w:p>
    <w:p w14:paraId="5C89FF79" w14:textId="77777777" w:rsidR="00EA4219" w:rsidRPr="0068614D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Strony przyjmują, że okresem rozliczeniowym jest miesiąc kalendarzowy.</w:t>
      </w:r>
    </w:p>
    <w:p w14:paraId="351A9D4C" w14:textId="06FFBDF3" w:rsidR="00B0123E" w:rsidRPr="00771F56" w:rsidRDefault="002712C7" w:rsidP="002712C7">
      <w:pPr>
        <w:numPr>
          <w:ilvl w:val="0"/>
          <w:numId w:val="6"/>
        </w:numPr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 xml:space="preserve">Przyjmujący Zamówienie wystawia fakturę ustrukturyzowaną za pośrednictwem </w:t>
      </w:r>
      <w:proofErr w:type="spellStart"/>
      <w:r w:rsidRPr="002712C7">
        <w:rPr>
          <w:rFonts w:ascii="Cambria" w:hAnsi="Cambria"/>
        </w:rPr>
        <w:t>KSeF</w:t>
      </w:r>
      <w:proofErr w:type="spellEnd"/>
    </w:p>
    <w:p w14:paraId="59114C5E" w14:textId="77777777" w:rsidR="000F1798" w:rsidRPr="00771F56" w:rsidRDefault="000F1798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 xml:space="preserve">W przypadkach dopuszczonych przez powszechnie obowiązujące przepisy prawa, w tym w razie awarii </w:t>
      </w:r>
      <w:proofErr w:type="spellStart"/>
      <w:r w:rsidRPr="00771F56">
        <w:rPr>
          <w:rFonts w:ascii="Cambria" w:hAnsi="Cambria"/>
        </w:rPr>
        <w:t>KSeF</w:t>
      </w:r>
      <w:proofErr w:type="spellEnd"/>
      <w:r w:rsidRPr="00771F56">
        <w:rPr>
          <w:rFonts w:ascii="Cambria" w:hAnsi="Cambria"/>
        </w:rPr>
        <w:t xml:space="preserve"> albo wystawienia faktury w trybie offline, faktura może zostać doręczona poza </w:t>
      </w:r>
      <w:proofErr w:type="spellStart"/>
      <w:r w:rsidRPr="00771F56">
        <w:rPr>
          <w:rFonts w:ascii="Cambria" w:hAnsi="Cambria"/>
        </w:rPr>
        <w:t>KSeF</w:t>
      </w:r>
      <w:proofErr w:type="spellEnd"/>
      <w:r w:rsidRPr="00771F56">
        <w:rPr>
          <w:rFonts w:ascii="Cambria" w:hAnsi="Cambria"/>
        </w:rPr>
        <w:t xml:space="preserve"> zgodnie z przepisami ustawy o podatku od towarów i usług.</w:t>
      </w:r>
    </w:p>
    <w:p w14:paraId="07AB913C" w14:textId="77777777" w:rsidR="000F1798" w:rsidRPr="00440EE8" w:rsidRDefault="00672529" w:rsidP="00672529">
      <w:pPr>
        <w:spacing w:line="276" w:lineRule="auto"/>
        <w:ind w:left="426"/>
        <w:jc w:val="both"/>
        <w:rPr>
          <w:rFonts w:ascii="Cambria" w:hAnsi="Cambria"/>
          <w:b/>
        </w:rPr>
      </w:pPr>
      <w:r w:rsidRPr="00771F56">
        <w:rPr>
          <w:rFonts w:ascii="Cambria" w:hAnsi="Cambria"/>
        </w:rPr>
        <w:lastRenderedPageBreak/>
        <w:t xml:space="preserve">Fakturę wystawioną poza </w:t>
      </w:r>
      <w:proofErr w:type="spellStart"/>
      <w:r w:rsidRPr="00771F56">
        <w:rPr>
          <w:rFonts w:ascii="Cambria" w:hAnsi="Cambria"/>
        </w:rPr>
        <w:t>KSeF</w:t>
      </w:r>
      <w:proofErr w:type="spellEnd"/>
      <w:r w:rsidRPr="00771F56">
        <w:rPr>
          <w:rFonts w:ascii="Cambria" w:hAnsi="Cambria"/>
        </w:rPr>
        <w:t xml:space="preserve"> należy przesłać na adres e-mail wskazany przez Udzielającego Zamówienia do doręczeń faktur poza </w:t>
      </w:r>
      <w:proofErr w:type="spellStart"/>
      <w:r w:rsidRPr="00771F56">
        <w:rPr>
          <w:rFonts w:ascii="Cambria" w:hAnsi="Cambria"/>
        </w:rPr>
        <w:t>KSeF</w:t>
      </w:r>
      <w:proofErr w:type="spellEnd"/>
      <w:r w:rsidRPr="00771F56">
        <w:rPr>
          <w:rFonts w:ascii="Cambria" w:hAnsi="Cambria"/>
        </w:rPr>
        <w:t>: __________________________.</w:t>
      </w:r>
    </w:p>
    <w:p w14:paraId="5BEF7187" w14:textId="77777777" w:rsidR="00EE5864" w:rsidRDefault="00EE5864" w:rsidP="00EE5864">
      <w:pPr>
        <w:spacing w:line="276" w:lineRule="auto"/>
        <w:jc w:val="both"/>
        <w:rPr>
          <w:rFonts w:ascii="Cambria" w:hAnsi="Cambria"/>
        </w:rPr>
      </w:pPr>
    </w:p>
    <w:p w14:paraId="0BE333DE" w14:textId="77777777" w:rsidR="000F1798" w:rsidRPr="0068614D" w:rsidRDefault="00594E94" w:rsidP="00EE5864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/>
        </w:rPr>
      </w:pPr>
      <w:r w:rsidRPr="0068614D">
        <w:rPr>
          <w:rFonts w:ascii="Cambria" w:hAnsi="Cambria"/>
          <w:sz w:val="24"/>
          <w:szCs w:val="24"/>
          <w:lang w:val="pl-PL"/>
        </w:rPr>
        <w:t>Za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Pr="0068614D">
        <w:rPr>
          <w:rFonts w:ascii="Cambria" w:hAnsi="Cambria"/>
          <w:sz w:val="24"/>
          <w:szCs w:val="24"/>
          <w:lang w:val="pl-PL"/>
        </w:rPr>
        <w:t xml:space="preserve"> zapłaty strony uznają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="00EE5864" w:rsidRPr="0068614D">
        <w:rPr>
          <w:rFonts w:ascii="Cambria" w:hAnsi="Cambria"/>
          <w:sz w:val="24"/>
          <w:szCs w:val="24"/>
          <w:lang w:val="pl-PL"/>
        </w:rPr>
        <w:t xml:space="preserve"> obciąż</w:t>
      </w:r>
      <w:r w:rsidRPr="0068614D">
        <w:rPr>
          <w:rFonts w:ascii="Cambria" w:hAnsi="Cambria"/>
          <w:sz w:val="24"/>
          <w:szCs w:val="24"/>
          <w:lang w:val="pl-PL"/>
        </w:rPr>
        <w:t>enia rachunku bankowego Udzielającego Zamówienia.</w:t>
      </w:r>
    </w:p>
    <w:p w14:paraId="26498DBD" w14:textId="77777777" w:rsidR="000F1798" w:rsidRDefault="000F1798" w:rsidP="000D30A2">
      <w:pPr>
        <w:spacing w:line="276" w:lineRule="auto"/>
        <w:jc w:val="center"/>
        <w:rPr>
          <w:rFonts w:ascii="Cambria" w:hAnsi="Cambria"/>
          <w:b/>
        </w:rPr>
      </w:pPr>
    </w:p>
    <w:p w14:paraId="6ECF4713" w14:textId="77777777"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9</w:t>
      </w:r>
    </w:p>
    <w:p w14:paraId="71E3FA64" w14:textId="77777777" w:rsidR="00596F3E" w:rsidRDefault="000D30A2" w:rsidP="00596F3E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596F3E">
        <w:rPr>
          <w:rFonts w:ascii="Cambria" w:hAnsi="Cambria"/>
          <w:b/>
        </w:rPr>
        <w:t>Kary umowne</w:t>
      </w:r>
      <w:r>
        <w:rPr>
          <w:rFonts w:ascii="Cambria" w:hAnsi="Cambria"/>
          <w:b/>
        </w:rPr>
        <w:t>]</w:t>
      </w:r>
    </w:p>
    <w:p w14:paraId="74FF04C6" w14:textId="29D82A3C" w:rsidR="008664C3" w:rsidRPr="00596F3E" w:rsidRDefault="00611C52" w:rsidP="00596F3E">
      <w:pPr>
        <w:spacing w:after="240" w:line="276" w:lineRule="auto"/>
        <w:jc w:val="both"/>
        <w:rPr>
          <w:rFonts w:ascii="Cambria" w:hAnsi="Cambria"/>
        </w:rPr>
      </w:pPr>
      <w:r w:rsidRPr="00611C52">
        <w:rPr>
          <w:rFonts w:ascii="Cambria" w:hAnsi="Cambria"/>
          <w:bCs/>
        </w:rPr>
        <w:t>W przypadku niemożliwości wykonania badania Udzielający Zamówienia zastrzega sobie możliwość zlecenia wykonania usługi podmiotowi trzeciemu. Przyjmujący zamówienie poniesie koszty wykonania usługi przez podmiot trzeci. Należności mogą być potrącone z wynagrodzenia należnego Przyjmującego zamówienie, na co ten oświadcza, że wyraża nieodwołalną zgodę.</w:t>
      </w:r>
    </w:p>
    <w:p w14:paraId="76671C62" w14:textId="77777777"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10</w:t>
      </w:r>
    </w:p>
    <w:p w14:paraId="6CB8D09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14:paraId="092612FC" w14:textId="77777777"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 w:rsidR="00AD5C94">
        <w:rPr>
          <w:rFonts w:ascii="Cambria" w:hAnsi="Cambria"/>
        </w:rPr>
        <w:t xml:space="preserve">                 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AD5C94">
        <w:rPr>
          <w:rFonts w:ascii="Cambria" w:hAnsi="Cambria"/>
        </w:rPr>
        <w:t>rok</w:t>
      </w:r>
      <w:r w:rsidRPr="00E55481">
        <w:rPr>
          <w:rFonts w:ascii="Cambria" w:hAnsi="Cambria"/>
        </w:rPr>
        <w:t xml:space="preserve">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</w:t>
      </w:r>
      <w:proofErr w:type="spellStart"/>
      <w:r w:rsidRPr="00E55481">
        <w:rPr>
          <w:rFonts w:ascii="Cambria" w:hAnsi="Cambria"/>
        </w:rPr>
        <w:t>t.j</w:t>
      </w:r>
      <w:proofErr w:type="spellEnd"/>
      <w:r w:rsidRPr="00E55481">
        <w:rPr>
          <w:rFonts w:ascii="Cambria" w:hAnsi="Cambria"/>
        </w:rPr>
        <w:t>. Dz.U. z 20</w:t>
      </w:r>
      <w:r w:rsidR="003134D3">
        <w:rPr>
          <w:rFonts w:ascii="Cambria" w:hAnsi="Cambria"/>
        </w:rPr>
        <w:t>2</w:t>
      </w:r>
      <w:r w:rsidR="0033090C">
        <w:rPr>
          <w:rFonts w:ascii="Cambria" w:hAnsi="Cambria"/>
        </w:rPr>
        <w:t>5</w:t>
      </w:r>
      <w:r w:rsidRPr="00E55481">
        <w:rPr>
          <w:rFonts w:ascii="Cambria" w:hAnsi="Cambria"/>
        </w:rPr>
        <w:t xml:space="preserve"> r. poz. </w:t>
      </w:r>
      <w:r w:rsidR="0033090C">
        <w:rPr>
          <w:rFonts w:ascii="Cambria" w:hAnsi="Cambria"/>
        </w:rPr>
        <w:t>450</w:t>
      </w:r>
      <w:r w:rsidR="006B609D" w:rsidRPr="00E55481">
        <w:rPr>
          <w:rFonts w:ascii="Cambria" w:hAnsi="Cambria"/>
        </w:rPr>
        <w:t>).</w:t>
      </w:r>
    </w:p>
    <w:p w14:paraId="14B30BF7" w14:textId="649EFFB5" w:rsidR="00EE5864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33DEC1F9" w14:textId="77777777" w:rsidR="00EE5864" w:rsidRPr="00621913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03C42CA0" w14:textId="77777777"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§ 11</w:t>
      </w:r>
    </w:p>
    <w:p w14:paraId="17F0AE53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14:paraId="075C6279" w14:textId="75EECE0A" w:rsidR="00D16EDA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D2B92">
        <w:rPr>
          <w:rFonts w:ascii="Cambria" w:hAnsi="Cambria"/>
          <w:bCs/>
        </w:rPr>
        <w:t>01.</w:t>
      </w:r>
      <w:r w:rsidR="00F04F2D">
        <w:rPr>
          <w:rFonts w:ascii="Cambria" w:hAnsi="Cambria"/>
          <w:bCs/>
        </w:rPr>
        <w:t>10</w:t>
      </w:r>
      <w:r w:rsidR="00DB397D">
        <w:rPr>
          <w:rFonts w:ascii="Cambria" w:hAnsi="Cambria"/>
          <w:bCs/>
        </w:rPr>
        <w:t>.2026</w:t>
      </w:r>
      <w:r w:rsidR="00D71A71">
        <w:rPr>
          <w:rFonts w:ascii="Cambria" w:hAnsi="Cambria"/>
          <w:bCs/>
        </w:rPr>
        <w:t xml:space="preserve">r. </w:t>
      </w:r>
      <w:r w:rsidRPr="00601AEF">
        <w:rPr>
          <w:rFonts w:ascii="Cambria" w:hAnsi="Cambria"/>
          <w:bCs/>
        </w:rPr>
        <w:t xml:space="preserve">do dnia </w:t>
      </w:r>
      <w:r w:rsidR="00DB397D">
        <w:rPr>
          <w:rFonts w:ascii="Cambria" w:hAnsi="Cambria"/>
          <w:bCs/>
        </w:rPr>
        <w:t>31.</w:t>
      </w:r>
      <w:r w:rsidR="00816ACC">
        <w:rPr>
          <w:rFonts w:ascii="Cambria" w:hAnsi="Cambria"/>
          <w:bCs/>
        </w:rPr>
        <w:t>12</w:t>
      </w:r>
      <w:r w:rsidR="00DB397D">
        <w:rPr>
          <w:rFonts w:ascii="Cambria" w:hAnsi="Cambria"/>
          <w:bCs/>
        </w:rPr>
        <w:t>.202</w:t>
      </w:r>
      <w:r w:rsidR="00F04F2D">
        <w:rPr>
          <w:rFonts w:ascii="Cambria" w:hAnsi="Cambria"/>
          <w:bCs/>
        </w:rPr>
        <w:t>8</w:t>
      </w:r>
      <w:r w:rsidR="00D71A71">
        <w:rPr>
          <w:rFonts w:ascii="Cambria" w:hAnsi="Cambria"/>
          <w:bCs/>
        </w:rPr>
        <w:t>r.</w:t>
      </w:r>
    </w:p>
    <w:p w14:paraId="2F1F8CDA" w14:textId="77777777" w:rsidR="00CB003C" w:rsidRPr="00601AEF" w:rsidRDefault="00CB003C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E3A77E5" w14:textId="77777777"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14:paraId="24169862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14:paraId="18249F3D" w14:textId="77777777" w:rsidR="002712C7" w:rsidRPr="002712C7" w:rsidRDefault="002712C7" w:rsidP="002712C7">
      <w:pPr>
        <w:spacing w:after="240" w:line="276" w:lineRule="auto"/>
        <w:jc w:val="both"/>
        <w:rPr>
          <w:rFonts w:ascii="Cambria" w:hAnsi="Cambria"/>
          <w:bCs/>
        </w:rPr>
      </w:pPr>
      <w:r w:rsidRPr="002712C7">
        <w:rPr>
          <w:rFonts w:ascii="Cambria" w:hAnsi="Cambria"/>
          <w:bCs/>
        </w:rPr>
        <w:t>Umowa może zostać rozwiązana w każdym czasie za porozumieniem Stron albo przez każdą ze Stron z zachowaniem dwumiesięcznego okresu wypowiedzenia, ze skutkiem na koniec miesiąca kalendarzowego. Oświadczenie o wypowiedzeniu lub rozwiązaniu Umowy wymaga formy pisemnej pod rygorem nieważności.</w:t>
      </w:r>
    </w:p>
    <w:p w14:paraId="7076AD60" w14:textId="4FFDB2D6" w:rsidR="00771F56" w:rsidRDefault="002712C7" w:rsidP="002712C7">
      <w:pPr>
        <w:spacing w:after="240" w:line="276" w:lineRule="auto"/>
        <w:jc w:val="both"/>
        <w:rPr>
          <w:rFonts w:ascii="Cambria" w:hAnsi="Cambria"/>
          <w:bCs/>
        </w:rPr>
      </w:pPr>
      <w:r w:rsidRPr="002712C7">
        <w:rPr>
          <w:rFonts w:ascii="Cambria" w:hAnsi="Cambria"/>
          <w:bCs/>
        </w:rPr>
        <w:t xml:space="preserve">Każda ze Stron może rozwiązać Umowę ze skutkiem natychmiastowym w przypadku rażącego naruszenia istotnych postanowień Umowy przez drugą Stronę, po uprzednim pisemnym wezwaniu do zaprzestania naruszeń i bezskutecznym upływie terminu 7 dni od doręczenia wezwania, chyba że naruszenie nie może zostać usunięte albo jego skutki zagrażają bezpieczeństwu pacjentów, ciągłości udzielania świadczeń, ochronie danych </w:t>
      </w:r>
      <w:r w:rsidRPr="002712C7">
        <w:rPr>
          <w:rFonts w:ascii="Cambria" w:hAnsi="Cambria"/>
          <w:bCs/>
        </w:rPr>
        <w:lastRenderedPageBreak/>
        <w:t>osobowych, tajemnicy zawodowej lub prawidłowej realizacji obowiązków Udzielającego Zamówienia wobec NFZ i innych uprawnionych organów</w:t>
      </w:r>
    </w:p>
    <w:p w14:paraId="758F678C" w14:textId="77777777"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14:paraId="19846BE9" w14:textId="77777777"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14:paraId="082C7B7A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 xml:space="preserve">Udzielający zamówienia może odstąpić od </w:t>
      </w:r>
      <w:r w:rsidR="00AD5C94">
        <w:rPr>
          <w:rFonts w:ascii="Cambria" w:hAnsi="Cambria" w:cs="Arial"/>
        </w:rPr>
        <w:t xml:space="preserve">umowy w przypadkach określonych                        </w:t>
      </w:r>
      <w:r w:rsidR="007842A5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F80291">
        <w:rPr>
          <w:rFonts w:ascii="Cambria" w:hAnsi="Cambria" w:cs="Arial"/>
        </w:rPr>
        <w:t xml:space="preserve"> w terminie 30 dni od wystąpienia istotnej zmiany okoliczności</w:t>
      </w:r>
      <w:r w:rsidR="007842A5" w:rsidRPr="00467E94">
        <w:rPr>
          <w:rFonts w:ascii="Cambria" w:hAnsi="Cambria" w:cs="Arial"/>
        </w:rPr>
        <w:t xml:space="preserve">. </w:t>
      </w:r>
    </w:p>
    <w:p w14:paraId="2D89A2C8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2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14:paraId="1436939F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  <w:r w:rsidR="00F80291">
        <w:rPr>
          <w:rFonts w:ascii="Cambria" w:hAnsi="Cambria" w:cs="Arial"/>
        </w:rPr>
        <w:t>.</w:t>
      </w:r>
    </w:p>
    <w:p w14:paraId="0CCA00C0" w14:textId="77777777"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4</w:t>
      </w:r>
      <w:r w:rsidR="007842A5" w:rsidRPr="00467E94">
        <w:rPr>
          <w:rFonts w:ascii="Cambria" w:hAnsi="Cambria"/>
        </w:rPr>
        <w:t>. Złożenie oświadczenie o odstąpieniu od umowy lub jej rozwiązaniu następuje za pośrednictwem listu poleconego za potwierdzeniem odbioru lub w formie pisma złożonego w siedzibie drugiej Strony z chwilą otrzymania oświadczenia. Chwilą otrzymania oświadczenia jest dzień doręczenia listu poleconego lub złożenia pisma w siedzibie drugiej Strony. Oświadczenia wysłane listem poleconym uważa się za doręczone adresatowi, jeżeli zostało nadane listem poleconym na adres podany w niniejszej umowie.</w:t>
      </w:r>
    </w:p>
    <w:p w14:paraId="3C8B6BE4" w14:textId="5957967F" w:rsidR="00F80291" w:rsidRDefault="00F80291" w:rsidP="00EE5864">
      <w:pPr>
        <w:spacing w:line="276" w:lineRule="auto"/>
        <w:rPr>
          <w:rFonts w:ascii="Cambria" w:hAnsi="Cambria"/>
          <w:b/>
        </w:rPr>
      </w:pPr>
    </w:p>
    <w:p w14:paraId="10356E71" w14:textId="77777777" w:rsidR="00771F56" w:rsidRDefault="00771F56" w:rsidP="00EE5864">
      <w:pPr>
        <w:spacing w:line="276" w:lineRule="auto"/>
        <w:rPr>
          <w:rFonts w:ascii="Cambria" w:hAnsi="Cambria"/>
          <w:b/>
        </w:rPr>
      </w:pPr>
    </w:p>
    <w:p w14:paraId="4BB6CEC3" w14:textId="77777777"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14:paraId="3F26ECE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14:paraId="535A25A4" w14:textId="77777777"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14:paraId="4462DD5E" w14:textId="77777777"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t>Przyjmującego zamówienie</w:t>
      </w:r>
      <w:r w:rsidRPr="00601AEF">
        <w:rPr>
          <w:rFonts w:ascii="Cambria" w:hAnsi="Cambria"/>
        </w:rPr>
        <w:t>, chyba że konieczno</w:t>
      </w:r>
      <w:r w:rsidR="00635E7A">
        <w:rPr>
          <w:rFonts w:ascii="Cambria" w:hAnsi="Cambria"/>
        </w:rPr>
        <w:t>ść takich zmian wynika</w:t>
      </w:r>
      <w:r w:rsidR="0037681A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>z okoliczności, których nie można było przewidzieć w chwili zawarcia umowy.</w:t>
      </w:r>
    </w:p>
    <w:p w14:paraId="1FD3425B" w14:textId="77777777"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14:paraId="06A5636C" w14:textId="77777777" w:rsidR="00B0123E" w:rsidRP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lastRenderedPageBreak/>
        <w:t xml:space="preserve">Umowę sporządzono w dwóch jednobrzmiących egzemplarzach, po jednym dla każdej ze Stron. </w:t>
      </w:r>
    </w:p>
    <w:p w14:paraId="11E3C8DB" w14:textId="77777777"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14:paraId="6A9D29E3" w14:textId="77777777"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14:paraId="2A5CC960" w14:textId="77777777"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D507F2">
        <w:rPr>
          <w:rFonts w:ascii="Cambria" w:hAnsi="Cambria"/>
          <w:i/>
          <w:sz w:val="18"/>
          <w:szCs w:val="18"/>
        </w:rPr>
        <w:t xml:space="preserve">      </w:t>
      </w:r>
      <w:r w:rsidR="00D507F2">
        <w:rPr>
          <w:rFonts w:ascii="Cambria" w:hAnsi="Cambria"/>
          <w:i/>
          <w:sz w:val="18"/>
          <w:szCs w:val="18"/>
        </w:rPr>
        <w:t xml:space="preserve">        </w:t>
      </w:r>
      <w:r w:rsidR="003C56EC">
        <w:rPr>
          <w:rFonts w:ascii="Cambria" w:hAnsi="Cambria"/>
          <w:i/>
          <w:sz w:val="18"/>
          <w:szCs w:val="18"/>
        </w:rPr>
        <w:t xml:space="preserve"> </w:t>
      </w:r>
      <w:r w:rsidRPr="00D507F2">
        <w:rPr>
          <w:rFonts w:ascii="Cambria" w:hAnsi="Cambria"/>
          <w:i/>
          <w:sz w:val="18"/>
          <w:szCs w:val="18"/>
        </w:rPr>
        <w:t>(DYREKTOR)</w:t>
      </w:r>
    </w:p>
    <w:p w14:paraId="44A62E88" w14:textId="77777777" w:rsidR="00B0123E" w:rsidRPr="00635E7A" w:rsidRDefault="00D42306" w:rsidP="00635E7A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14:paraId="3653FC43" w14:textId="77777777" w:rsidR="000F1798" w:rsidRDefault="00CB41E8" w:rsidP="00635E7A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14:paraId="4F015C8C" w14:textId="77777777"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14:paraId="02484845" w14:textId="77777777"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14:paraId="2A0937A4" w14:textId="38684156" w:rsidR="000B646A" w:rsidRDefault="00D16EDA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14:paraId="0C520F80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223DDD0C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0C451A88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6DD1C46C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1CB6D5D5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105F6FCA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7A1F383D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7244AE5C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2A9A2026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4C13628A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1832E82F" w14:textId="38978D33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2910B5CB" w14:textId="7716A79C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3B290BBA" w14:textId="508B20DB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0478513F" w14:textId="4FB0FD26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53EC831B" w14:textId="50AD2084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1CC54145" w14:textId="49860F9E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3711EB1A" w14:textId="59A02974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706319EF" w14:textId="06064DD2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3AE4321A" w14:textId="04933986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1F1269FA" w14:textId="014238C1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648801A1" w14:textId="4D5588AD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656923E5" w14:textId="44778F60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39C426A6" w14:textId="1BF4A790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13CCF4E4" w14:textId="13126035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43019FA1" w14:textId="650E5E78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734B20E5" w14:textId="60A26980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51B63295" w14:textId="123AFC08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7BE37839" w14:textId="38385466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640AA937" w14:textId="7EFF9DF4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2F5B9353" w14:textId="5AB4A293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5ECDD35E" w14:textId="08255998" w:rsidR="00E7141A" w:rsidRDefault="00E7141A" w:rsidP="00635E7A">
      <w:pPr>
        <w:spacing w:line="276" w:lineRule="auto"/>
        <w:jc w:val="both"/>
        <w:rPr>
          <w:rFonts w:ascii="Cambria" w:hAnsi="Cambria"/>
        </w:rPr>
      </w:pPr>
    </w:p>
    <w:p w14:paraId="1BEAD10C" w14:textId="77777777" w:rsidR="00E7141A" w:rsidRDefault="00E7141A" w:rsidP="00635E7A">
      <w:pPr>
        <w:spacing w:line="276" w:lineRule="auto"/>
        <w:jc w:val="both"/>
        <w:rPr>
          <w:rFonts w:ascii="Cambria" w:hAnsi="Cambria"/>
        </w:rPr>
      </w:pPr>
      <w:bookmarkStart w:id="0" w:name="_GoBack"/>
      <w:bookmarkEnd w:id="0"/>
    </w:p>
    <w:p w14:paraId="0FAD7F46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0B13B8D1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0F5625A0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61295BD9" w14:textId="77777777" w:rsidR="00F04F2D" w:rsidRDefault="00F04F2D" w:rsidP="00F04F2D">
      <w:pPr>
        <w:spacing w:line="276" w:lineRule="auto"/>
        <w:ind w:left="2124" w:firstLine="708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14:paraId="1C42DA20" w14:textId="77777777" w:rsidR="00F04F2D" w:rsidRDefault="00F04F2D" w:rsidP="00F04F2D">
      <w:pPr>
        <w:spacing w:line="276" w:lineRule="auto"/>
        <w:jc w:val="both"/>
        <w:rPr>
          <w:rFonts w:ascii="Cambria" w:hAnsi="Cambria"/>
        </w:rPr>
      </w:pPr>
    </w:p>
    <w:p w14:paraId="3E557A58" w14:textId="77777777" w:rsidR="00F04F2D" w:rsidRDefault="00F04F2D" w:rsidP="00F04F2D">
      <w:pPr>
        <w:spacing w:line="276" w:lineRule="auto"/>
        <w:jc w:val="both"/>
        <w:rPr>
          <w:rFonts w:ascii="Cambria" w:hAnsi="Cambria"/>
        </w:rPr>
      </w:pPr>
    </w:p>
    <w:p w14:paraId="64D23299" w14:textId="77777777" w:rsidR="00F04F2D" w:rsidRDefault="00F04F2D" w:rsidP="00F04F2D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126"/>
      </w:tblGrid>
      <w:tr w:rsidR="00F04F2D" w:rsidRPr="00F04F2D" w14:paraId="4590C123" w14:textId="77777777" w:rsidTr="00D4253A">
        <w:trPr>
          <w:jc w:val="center"/>
        </w:trPr>
        <w:tc>
          <w:tcPr>
            <w:tcW w:w="4673" w:type="dxa"/>
          </w:tcPr>
          <w:p w14:paraId="351AB290" w14:textId="77777777" w:rsidR="00F04F2D" w:rsidRPr="00F04F2D" w:rsidRDefault="00F04F2D" w:rsidP="00F04F2D">
            <w:pPr>
              <w:suppressAutoHyphens w:val="0"/>
              <w:spacing w:line="276" w:lineRule="auto"/>
              <w:jc w:val="center"/>
              <w:rPr>
                <w:rFonts w:ascii="Cambria" w:hAnsi="Cambria"/>
                <w:highlight w:val="yellow"/>
                <w:lang w:eastAsia="pl-PL"/>
              </w:rPr>
            </w:pPr>
            <w:r w:rsidRPr="00F04F2D">
              <w:rPr>
                <w:rFonts w:ascii="Cambria" w:hAnsi="Cambria"/>
                <w:lang w:eastAsia="pl-PL"/>
              </w:rPr>
              <w:t>Rodzaj badania</w:t>
            </w:r>
          </w:p>
        </w:tc>
        <w:tc>
          <w:tcPr>
            <w:tcW w:w="2126" w:type="dxa"/>
          </w:tcPr>
          <w:p w14:paraId="5C410604" w14:textId="77777777" w:rsidR="00F04F2D" w:rsidRPr="00F04F2D" w:rsidRDefault="00F04F2D" w:rsidP="00F04F2D">
            <w:pPr>
              <w:suppressAutoHyphens w:val="0"/>
              <w:spacing w:line="276" w:lineRule="auto"/>
              <w:jc w:val="center"/>
              <w:rPr>
                <w:rFonts w:ascii="Cambria" w:hAnsi="Cambria"/>
                <w:lang w:eastAsia="pl-PL"/>
              </w:rPr>
            </w:pPr>
            <w:r w:rsidRPr="00F04F2D">
              <w:rPr>
                <w:rFonts w:ascii="Cambria" w:hAnsi="Cambria"/>
                <w:lang w:eastAsia="pl-PL"/>
              </w:rPr>
              <w:t>Cena jednostkowa brutto</w:t>
            </w:r>
          </w:p>
        </w:tc>
      </w:tr>
      <w:tr w:rsidR="00F04F2D" w:rsidRPr="00F04F2D" w14:paraId="1E85203E" w14:textId="77777777" w:rsidTr="00D4253A">
        <w:trPr>
          <w:jc w:val="center"/>
        </w:trPr>
        <w:tc>
          <w:tcPr>
            <w:tcW w:w="4673" w:type="dxa"/>
          </w:tcPr>
          <w:p w14:paraId="5D4E34F4" w14:textId="77777777" w:rsidR="00F04F2D" w:rsidRPr="00F04F2D" w:rsidRDefault="00F04F2D" w:rsidP="00F04F2D">
            <w:pPr>
              <w:suppressAutoHyphens w:val="0"/>
              <w:spacing w:line="276" w:lineRule="auto"/>
              <w:rPr>
                <w:rFonts w:ascii="Cambria" w:hAnsi="Cambria"/>
                <w:highlight w:val="yellow"/>
                <w:lang w:eastAsia="pl-PL"/>
              </w:rPr>
            </w:pPr>
            <w:r w:rsidRPr="00F04F2D">
              <w:rPr>
                <w:rFonts w:ascii="Cambria" w:hAnsi="Cambria"/>
                <w:lang w:eastAsia="pl-PL"/>
              </w:rPr>
              <w:t>Doraźna diagnostyka patomorfologiczna dla potrzeb transplantologii</w:t>
            </w:r>
          </w:p>
        </w:tc>
        <w:tc>
          <w:tcPr>
            <w:tcW w:w="2126" w:type="dxa"/>
          </w:tcPr>
          <w:p w14:paraId="1C525B4B" w14:textId="77777777" w:rsidR="00F04F2D" w:rsidRPr="00F04F2D" w:rsidRDefault="00F04F2D" w:rsidP="00F04F2D">
            <w:pPr>
              <w:suppressAutoHyphens w:val="0"/>
              <w:spacing w:line="276" w:lineRule="auto"/>
              <w:rPr>
                <w:rFonts w:ascii="Cambria" w:hAnsi="Cambria"/>
                <w:lang w:eastAsia="pl-PL"/>
              </w:rPr>
            </w:pPr>
          </w:p>
        </w:tc>
      </w:tr>
    </w:tbl>
    <w:p w14:paraId="72424CB9" w14:textId="77777777" w:rsidR="00F04F2D" w:rsidRPr="00601AEF" w:rsidRDefault="00F04F2D" w:rsidP="00F04F2D">
      <w:pPr>
        <w:spacing w:line="276" w:lineRule="auto"/>
        <w:jc w:val="both"/>
        <w:rPr>
          <w:rFonts w:ascii="Cambria" w:hAnsi="Cambria"/>
        </w:rPr>
      </w:pPr>
    </w:p>
    <w:p w14:paraId="26585FCB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p w14:paraId="1F2F04B8" w14:textId="77777777" w:rsidR="00F04F2D" w:rsidRDefault="00F04F2D" w:rsidP="00635E7A">
      <w:pPr>
        <w:spacing w:line="276" w:lineRule="auto"/>
        <w:jc w:val="both"/>
        <w:rPr>
          <w:rFonts w:ascii="Cambria" w:hAnsi="Cambria"/>
        </w:rPr>
      </w:pPr>
    </w:p>
    <w:sectPr w:rsidR="00F04F2D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6C619" w14:textId="77777777" w:rsidR="00B37926" w:rsidRDefault="00B37926">
      <w:r>
        <w:separator/>
      </w:r>
    </w:p>
  </w:endnote>
  <w:endnote w:type="continuationSeparator" w:id="0">
    <w:p w14:paraId="78175BAF" w14:textId="77777777" w:rsidR="00B37926" w:rsidRDefault="00B3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A65BF" w14:textId="65A07846" w:rsidR="00401976" w:rsidRDefault="004C25E5">
    <w:pPr>
      <w:pStyle w:val="Stopka"/>
      <w:jc w:val="right"/>
    </w:pPr>
    <w:r>
      <w:fldChar w:fldCharType="begin"/>
    </w:r>
    <w:r w:rsidR="002E716E">
      <w:instrText xml:space="preserve"> PAGE   \* MERGEFORMAT </w:instrText>
    </w:r>
    <w:r>
      <w:fldChar w:fldCharType="separate"/>
    </w:r>
    <w:r w:rsidR="00E7141A">
      <w:rPr>
        <w:noProof/>
      </w:rPr>
      <w:t>9</w:t>
    </w:r>
    <w:r>
      <w:rPr>
        <w:noProof/>
      </w:rPr>
      <w:fldChar w:fldCharType="end"/>
    </w:r>
  </w:p>
  <w:p w14:paraId="52EE3431" w14:textId="77777777" w:rsidR="00401976" w:rsidRDefault="00401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D2AC0" w14:textId="77777777" w:rsidR="00B37926" w:rsidRDefault="00B37926">
      <w:r>
        <w:separator/>
      </w:r>
    </w:p>
  </w:footnote>
  <w:footnote w:type="continuationSeparator" w:id="0">
    <w:p w14:paraId="3CC47A3F" w14:textId="77777777" w:rsidR="00B37926" w:rsidRDefault="00B37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71294" w14:textId="36F206A4" w:rsidR="00401976" w:rsidRDefault="000721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5B4F84" wp14:editId="2FD26ED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0485" cy="145415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9662DB" w14:textId="77777777" w:rsidR="00401976" w:rsidRDefault="00401976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A5B4F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" stroked="f">
              <v:fill opacity="0"/>
              <v:textbox inset="0,0,0,0">
                <w:txbxContent>
                  <w:p w14:paraId="6E9662DB" w14:textId="77777777" w:rsidR="00401976" w:rsidRDefault="00401976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4150025"/>
    <w:name w:val="WW8Num4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220E8"/>
    <w:multiLevelType w:val="hybridMultilevel"/>
    <w:tmpl w:val="B818E374"/>
    <w:lvl w:ilvl="0" w:tplc="C232A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E253F1"/>
    <w:multiLevelType w:val="hybridMultilevel"/>
    <w:tmpl w:val="FA3E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6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D2E82"/>
    <w:multiLevelType w:val="multilevel"/>
    <w:tmpl w:val="23C81458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25"/>
  </w:num>
  <w:num w:numId="10">
    <w:abstractNumId w:val="18"/>
  </w:num>
  <w:num w:numId="11">
    <w:abstractNumId w:val="28"/>
  </w:num>
  <w:num w:numId="12">
    <w:abstractNumId w:val="16"/>
  </w:num>
  <w:num w:numId="13">
    <w:abstractNumId w:val="23"/>
  </w:num>
  <w:num w:numId="14">
    <w:abstractNumId w:val="8"/>
  </w:num>
  <w:num w:numId="15">
    <w:abstractNumId w:val="21"/>
  </w:num>
  <w:num w:numId="16">
    <w:abstractNumId w:val="20"/>
  </w:num>
  <w:num w:numId="17">
    <w:abstractNumId w:val="11"/>
  </w:num>
  <w:num w:numId="18">
    <w:abstractNumId w:val="7"/>
  </w:num>
  <w:num w:numId="19">
    <w:abstractNumId w:val="19"/>
  </w:num>
  <w:num w:numId="20">
    <w:abstractNumId w:val="9"/>
  </w:num>
  <w:num w:numId="21">
    <w:abstractNumId w:val="24"/>
  </w:num>
  <w:num w:numId="22">
    <w:abstractNumId w:val="12"/>
  </w:num>
  <w:num w:numId="23">
    <w:abstractNumId w:val="27"/>
  </w:num>
  <w:num w:numId="24">
    <w:abstractNumId w:val="14"/>
  </w:num>
  <w:num w:numId="25">
    <w:abstractNumId w:val="17"/>
  </w:num>
  <w:num w:numId="26">
    <w:abstractNumId w:val="10"/>
  </w:num>
  <w:num w:numId="27">
    <w:abstractNumId w:val="30"/>
  </w:num>
  <w:num w:numId="28">
    <w:abstractNumId w:val="26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32"/>
    <w:rsid w:val="00001F2A"/>
    <w:rsid w:val="000076CD"/>
    <w:rsid w:val="00024357"/>
    <w:rsid w:val="00027CD8"/>
    <w:rsid w:val="00027D6B"/>
    <w:rsid w:val="00034B76"/>
    <w:rsid w:val="000401C2"/>
    <w:rsid w:val="00040405"/>
    <w:rsid w:val="000469EB"/>
    <w:rsid w:val="00050B98"/>
    <w:rsid w:val="000511B8"/>
    <w:rsid w:val="000635D6"/>
    <w:rsid w:val="00072149"/>
    <w:rsid w:val="00085F19"/>
    <w:rsid w:val="000B1DD5"/>
    <w:rsid w:val="000B646A"/>
    <w:rsid w:val="000C149A"/>
    <w:rsid w:val="000C5606"/>
    <w:rsid w:val="000D30A2"/>
    <w:rsid w:val="000D74BA"/>
    <w:rsid w:val="000D7F37"/>
    <w:rsid w:val="000F1798"/>
    <w:rsid w:val="001051A7"/>
    <w:rsid w:val="00105452"/>
    <w:rsid w:val="0011369A"/>
    <w:rsid w:val="00127D8B"/>
    <w:rsid w:val="00134DF6"/>
    <w:rsid w:val="00151A87"/>
    <w:rsid w:val="00151AAC"/>
    <w:rsid w:val="001603FF"/>
    <w:rsid w:val="00162352"/>
    <w:rsid w:val="00172D2E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12C7"/>
    <w:rsid w:val="002740DA"/>
    <w:rsid w:val="002773A1"/>
    <w:rsid w:val="002855A8"/>
    <w:rsid w:val="00287483"/>
    <w:rsid w:val="00293781"/>
    <w:rsid w:val="0029593B"/>
    <w:rsid w:val="002D476E"/>
    <w:rsid w:val="002D57A1"/>
    <w:rsid w:val="002E716E"/>
    <w:rsid w:val="002F62A1"/>
    <w:rsid w:val="0030096B"/>
    <w:rsid w:val="0030149D"/>
    <w:rsid w:val="00303916"/>
    <w:rsid w:val="003134D3"/>
    <w:rsid w:val="00317B83"/>
    <w:rsid w:val="00326752"/>
    <w:rsid w:val="00326E1B"/>
    <w:rsid w:val="0033090C"/>
    <w:rsid w:val="00331D25"/>
    <w:rsid w:val="00345340"/>
    <w:rsid w:val="003455E0"/>
    <w:rsid w:val="00370066"/>
    <w:rsid w:val="003742A6"/>
    <w:rsid w:val="0037681A"/>
    <w:rsid w:val="003844D9"/>
    <w:rsid w:val="00386592"/>
    <w:rsid w:val="00392F8A"/>
    <w:rsid w:val="003968F9"/>
    <w:rsid w:val="003A2914"/>
    <w:rsid w:val="003C46B0"/>
    <w:rsid w:val="003C56EC"/>
    <w:rsid w:val="003D2173"/>
    <w:rsid w:val="003F3C1E"/>
    <w:rsid w:val="003F6E81"/>
    <w:rsid w:val="00401976"/>
    <w:rsid w:val="00410060"/>
    <w:rsid w:val="00414726"/>
    <w:rsid w:val="004233BC"/>
    <w:rsid w:val="00424107"/>
    <w:rsid w:val="004252ED"/>
    <w:rsid w:val="00436C19"/>
    <w:rsid w:val="00440EE8"/>
    <w:rsid w:val="00445BFC"/>
    <w:rsid w:val="00451605"/>
    <w:rsid w:val="00452751"/>
    <w:rsid w:val="00464CEC"/>
    <w:rsid w:val="00467152"/>
    <w:rsid w:val="00467E94"/>
    <w:rsid w:val="004734AD"/>
    <w:rsid w:val="0047798F"/>
    <w:rsid w:val="00485B32"/>
    <w:rsid w:val="00486880"/>
    <w:rsid w:val="0049189D"/>
    <w:rsid w:val="004A2F2D"/>
    <w:rsid w:val="004A5F35"/>
    <w:rsid w:val="004A6B83"/>
    <w:rsid w:val="004B0901"/>
    <w:rsid w:val="004B7DD4"/>
    <w:rsid w:val="004C25E5"/>
    <w:rsid w:val="004C2C07"/>
    <w:rsid w:val="004F2BA9"/>
    <w:rsid w:val="00500FFC"/>
    <w:rsid w:val="00504936"/>
    <w:rsid w:val="00511F75"/>
    <w:rsid w:val="0054491D"/>
    <w:rsid w:val="00544E3A"/>
    <w:rsid w:val="0054658B"/>
    <w:rsid w:val="00565736"/>
    <w:rsid w:val="00584254"/>
    <w:rsid w:val="00594009"/>
    <w:rsid w:val="00594E94"/>
    <w:rsid w:val="00594F94"/>
    <w:rsid w:val="00596F3E"/>
    <w:rsid w:val="005A6683"/>
    <w:rsid w:val="005B662D"/>
    <w:rsid w:val="005B7F3E"/>
    <w:rsid w:val="005D1652"/>
    <w:rsid w:val="005E7BEF"/>
    <w:rsid w:val="00601AEF"/>
    <w:rsid w:val="006032A0"/>
    <w:rsid w:val="006051FE"/>
    <w:rsid w:val="00611C52"/>
    <w:rsid w:val="00621252"/>
    <w:rsid w:val="00621913"/>
    <w:rsid w:val="00630BB4"/>
    <w:rsid w:val="00635E7A"/>
    <w:rsid w:val="00637390"/>
    <w:rsid w:val="0063768C"/>
    <w:rsid w:val="006543A1"/>
    <w:rsid w:val="00670A2C"/>
    <w:rsid w:val="00671F1C"/>
    <w:rsid w:val="00672529"/>
    <w:rsid w:val="0067359C"/>
    <w:rsid w:val="0068614D"/>
    <w:rsid w:val="00690969"/>
    <w:rsid w:val="00693F51"/>
    <w:rsid w:val="00695AFB"/>
    <w:rsid w:val="006A6A35"/>
    <w:rsid w:val="006B59AD"/>
    <w:rsid w:val="006B609D"/>
    <w:rsid w:val="006D2B92"/>
    <w:rsid w:val="006E1A26"/>
    <w:rsid w:val="006E2A7B"/>
    <w:rsid w:val="006E7975"/>
    <w:rsid w:val="006F0D9E"/>
    <w:rsid w:val="00706CA0"/>
    <w:rsid w:val="00721C32"/>
    <w:rsid w:val="0072497B"/>
    <w:rsid w:val="00741494"/>
    <w:rsid w:val="0074239F"/>
    <w:rsid w:val="00763A37"/>
    <w:rsid w:val="0077119F"/>
    <w:rsid w:val="00771F56"/>
    <w:rsid w:val="007817E6"/>
    <w:rsid w:val="007842A5"/>
    <w:rsid w:val="00787C1D"/>
    <w:rsid w:val="00790596"/>
    <w:rsid w:val="0079796B"/>
    <w:rsid w:val="007A2326"/>
    <w:rsid w:val="007B18BA"/>
    <w:rsid w:val="007D51D4"/>
    <w:rsid w:val="007F3E3A"/>
    <w:rsid w:val="007F4B16"/>
    <w:rsid w:val="00807294"/>
    <w:rsid w:val="00816ACC"/>
    <w:rsid w:val="008210F0"/>
    <w:rsid w:val="008213BD"/>
    <w:rsid w:val="00824746"/>
    <w:rsid w:val="00834EE8"/>
    <w:rsid w:val="00834FCD"/>
    <w:rsid w:val="00845666"/>
    <w:rsid w:val="00855906"/>
    <w:rsid w:val="008562E1"/>
    <w:rsid w:val="00863531"/>
    <w:rsid w:val="008664C3"/>
    <w:rsid w:val="008805AB"/>
    <w:rsid w:val="00882331"/>
    <w:rsid w:val="00884C97"/>
    <w:rsid w:val="00887746"/>
    <w:rsid w:val="00894F2E"/>
    <w:rsid w:val="00897816"/>
    <w:rsid w:val="008B5C55"/>
    <w:rsid w:val="008D2EC5"/>
    <w:rsid w:val="008D588C"/>
    <w:rsid w:val="008D6122"/>
    <w:rsid w:val="008F339E"/>
    <w:rsid w:val="008F4CF6"/>
    <w:rsid w:val="0090166E"/>
    <w:rsid w:val="00903C49"/>
    <w:rsid w:val="009065FD"/>
    <w:rsid w:val="00915843"/>
    <w:rsid w:val="00916D9A"/>
    <w:rsid w:val="009220DB"/>
    <w:rsid w:val="009364D2"/>
    <w:rsid w:val="0096191F"/>
    <w:rsid w:val="00973C27"/>
    <w:rsid w:val="009749A0"/>
    <w:rsid w:val="0098402D"/>
    <w:rsid w:val="009844EE"/>
    <w:rsid w:val="009865D8"/>
    <w:rsid w:val="009940E2"/>
    <w:rsid w:val="00997C52"/>
    <w:rsid w:val="00997C95"/>
    <w:rsid w:val="009A6390"/>
    <w:rsid w:val="009A76A5"/>
    <w:rsid w:val="009C4E01"/>
    <w:rsid w:val="009C5FCC"/>
    <w:rsid w:val="009D3B6C"/>
    <w:rsid w:val="009D49E4"/>
    <w:rsid w:val="009E71F9"/>
    <w:rsid w:val="00A17404"/>
    <w:rsid w:val="00A239EC"/>
    <w:rsid w:val="00A25C56"/>
    <w:rsid w:val="00A2613D"/>
    <w:rsid w:val="00A2755A"/>
    <w:rsid w:val="00A33544"/>
    <w:rsid w:val="00A45953"/>
    <w:rsid w:val="00A4776A"/>
    <w:rsid w:val="00A63CEB"/>
    <w:rsid w:val="00A6702E"/>
    <w:rsid w:val="00A7447F"/>
    <w:rsid w:val="00A90BFA"/>
    <w:rsid w:val="00A913F1"/>
    <w:rsid w:val="00AA6704"/>
    <w:rsid w:val="00AC2ED3"/>
    <w:rsid w:val="00AC5907"/>
    <w:rsid w:val="00AC6811"/>
    <w:rsid w:val="00AD2C7C"/>
    <w:rsid w:val="00AD5C94"/>
    <w:rsid w:val="00B0123E"/>
    <w:rsid w:val="00B012FE"/>
    <w:rsid w:val="00B06937"/>
    <w:rsid w:val="00B15492"/>
    <w:rsid w:val="00B1777F"/>
    <w:rsid w:val="00B17B38"/>
    <w:rsid w:val="00B339A6"/>
    <w:rsid w:val="00B35B45"/>
    <w:rsid w:val="00B37926"/>
    <w:rsid w:val="00B50A83"/>
    <w:rsid w:val="00B517EC"/>
    <w:rsid w:val="00B5792E"/>
    <w:rsid w:val="00B64A9C"/>
    <w:rsid w:val="00B65EE4"/>
    <w:rsid w:val="00B90D54"/>
    <w:rsid w:val="00B93F7D"/>
    <w:rsid w:val="00BA0589"/>
    <w:rsid w:val="00BB0A8C"/>
    <w:rsid w:val="00BB2417"/>
    <w:rsid w:val="00BC0B7B"/>
    <w:rsid w:val="00BE1ABA"/>
    <w:rsid w:val="00BE66B4"/>
    <w:rsid w:val="00BE6819"/>
    <w:rsid w:val="00BE7457"/>
    <w:rsid w:val="00BF05FC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003C"/>
    <w:rsid w:val="00CB41E8"/>
    <w:rsid w:val="00CE2C63"/>
    <w:rsid w:val="00CE5B99"/>
    <w:rsid w:val="00CF2A44"/>
    <w:rsid w:val="00D027F1"/>
    <w:rsid w:val="00D050CE"/>
    <w:rsid w:val="00D16EDA"/>
    <w:rsid w:val="00D221CE"/>
    <w:rsid w:val="00D24527"/>
    <w:rsid w:val="00D26706"/>
    <w:rsid w:val="00D31D57"/>
    <w:rsid w:val="00D331C4"/>
    <w:rsid w:val="00D41ADC"/>
    <w:rsid w:val="00D42306"/>
    <w:rsid w:val="00D45979"/>
    <w:rsid w:val="00D507F2"/>
    <w:rsid w:val="00D55FAB"/>
    <w:rsid w:val="00D6352A"/>
    <w:rsid w:val="00D71A71"/>
    <w:rsid w:val="00D71ECE"/>
    <w:rsid w:val="00D80333"/>
    <w:rsid w:val="00D95216"/>
    <w:rsid w:val="00DA7A54"/>
    <w:rsid w:val="00DB397D"/>
    <w:rsid w:val="00DC2678"/>
    <w:rsid w:val="00DC4329"/>
    <w:rsid w:val="00DE0441"/>
    <w:rsid w:val="00DF457A"/>
    <w:rsid w:val="00DF7C7A"/>
    <w:rsid w:val="00E109FE"/>
    <w:rsid w:val="00E25271"/>
    <w:rsid w:val="00E30C29"/>
    <w:rsid w:val="00E3225D"/>
    <w:rsid w:val="00E346AC"/>
    <w:rsid w:val="00E355A6"/>
    <w:rsid w:val="00E47A60"/>
    <w:rsid w:val="00E54AD0"/>
    <w:rsid w:val="00E55481"/>
    <w:rsid w:val="00E659CB"/>
    <w:rsid w:val="00E7141A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5864"/>
    <w:rsid w:val="00EE71D0"/>
    <w:rsid w:val="00EF3BAA"/>
    <w:rsid w:val="00EF4ABA"/>
    <w:rsid w:val="00F04F2D"/>
    <w:rsid w:val="00F06912"/>
    <w:rsid w:val="00F13473"/>
    <w:rsid w:val="00F17FF2"/>
    <w:rsid w:val="00F24925"/>
    <w:rsid w:val="00F317A9"/>
    <w:rsid w:val="00F375C8"/>
    <w:rsid w:val="00F54797"/>
    <w:rsid w:val="00F61E02"/>
    <w:rsid w:val="00F63AC6"/>
    <w:rsid w:val="00F74FF8"/>
    <w:rsid w:val="00F755AD"/>
    <w:rsid w:val="00F80291"/>
    <w:rsid w:val="00F86791"/>
    <w:rsid w:val="00FA42C6"/>
    <w:rsid w:val="00FB766F"/>
    <w:rsid w:val="00FC0FFA"/>
    <w:rsid w:val="00FC375F"/>
    <w:rsid w:val="00FC7640"/>
    <w:rsid w:val="00FE103A"/>
    <w:rsid w:val="00FE3EB0"/>
    <w:rsid w:val="00FE5545"/>
    <w:rsid w:val="00FE64A8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2696"/>
  <w15:docId w15:val="{249E0DC0-5165-4EC0-BD8B-87C517AA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672529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F04F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596F3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00288-31BC-4709-916E-537B38EB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2028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12</cp:revision>
  <cp:lastPrinted>2021-07-06T06:29:00Z</cp:lastPrinted>
  <dcterms:created xsi:type="dcterms:W3CDTF">2026-06-12T10:47:00Z</dcterms:created>
  <dcterms:modified xsi:type="dcterms:W3CDTF">2026-07-30T09:44:00Z</dcterms:modified>
</cp:coreProperties>
</file>