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8B0E5BA" w14:textId="77777777" w:rsidR="00B0123E" w:rsidRPr="00601AEF" w:rsidRDefault="00B0123E" w:rsidP="009D49E4">
      <w:pPr>
        <w:spacing w:line="276" w:lineRule="auto"/>
        <w:jc w:val="center"/>
        <w:rPr>
          <w:rFonts w:ascii="Cambria" w:hAnsi="Cambria"/>
          <w:b/>
          <w:bCs/>
        </w:rPr>
      </w:pPr>
      <w:r w:rsidRPr="00601AEF">
        <w:rPr>
          <w:rFonts w:ascii="Cambria" w:hAnsi="Cambria"/>
          <w:b/>
          <w:bCs/>
        </w:rPr>
        <w:t>UMOWA</w:t>
      </w:r>
    </w:p>
    <w:p w14:paraId="0569D6A2" w14:textId="77777777" w:rsidR="00B0123E" w:rsidRPr="00601AEF" w:rsidRDefault="00B0123E" w:rsidP="009D49E4">
      <w:pPr>
        <w:spacing w:line="276" w:lineRule="auto"/>
        <w:jc w:val="center"/>
        <w:rPr>
          <w:rFonts w:ascii="Cambria" w:hAnsi="Cambria"/>
          <w:b/>
          <w:bCs/>
        </w:rPr>
      </w:pPr>
      <w:r w:rsidRPr="00601AEF">
        <w:rPr>
          <w:rFonts w:ascii="Cambria" w:hAnsi="Cambria"/>
          <w:b/>
          <w:bCs/>
        </w:rPr>
        <w:t xml:space="preserve">O  ŚWIADCZENIE  USŁUG  </w:t>
      </w:r>
      <w:r w:rsidR="00F86791" w:rsidRPr="00601AEF">
        <w:rPr>
          <w:rFonts w:ascii="Cambria" w:hAnsi="Cambria"/>
          <w:b/>
          <w:bCs/>
        </w:rPr>
        <w:t>W  ZAKRESIE  WYKONYWANIA</w:t>
      </w:r>
    </w:p>
    <w:p w14:paraId="485BB1F5" w14:textId="1E3E4742" w:rsidR="00F86791" w:rsidRPr="00601AEF" w:rsidRDefault="002D476E" w:rsidP="009D49E4">
      <w:pPr>
        <w:spacing w:line="276" w:lineRule="auto"/>
        <w:jc w:val="center"/>
        <w:rPr>
          <w:rFonts w:ascii="Cambria" w:hAnsi="Cambria"/>
          <w:b/>
          <w:bCs/>
        </w:rPr>
      </w:pPr>
      <w:r>
        <w:rPr>
          <w:rFonts w:ascii="Cambria" w:hAnsi="Cambria"/>
          <w:b/>
          <w:bCs/>
        </w:rPr>
        <w:t xml:space="preserve">BADAŃ </w:t>
      </w:r>
      <w:r w:rsidR="00374E9F">
        <w:rPr>
          <w:rFonts w:ascii="Cambria" w:hAnsi="Cambria"/>
          <w:b/>
          <w:bCs/>
        </w:rPr>
        <w:t xml:space="preserve">LABORATORYJNYCH MIKROBIOLOGICZNYCH I WIRUSOLOGICZNYCH </w:t>
      </w:r>
      <w:r w:rsidR="00816ACC">
        <w:rPr>
          <w:rFonts w:ascii="Cambria" w:hAnsi="Cambria"/>
          <w:b/>
          <w:bCs/>
        </w:rPr>
        <w:t>NA RZECZ PACJENTÓW SZPITALA WOJEWÓDZKIEGO W POZNANU.</w:t>
      </w:r>
    </w:p>
    <w:p w14:paraId="00C6EB2F" w14:textId="77777777" w:rsidR="007D51D4" w:rsidRDefault="007D51D4" w:rsidP="009D49E4">
      <w:pPr>
        <w:spacing w:line="276" w:lineRule="auto"/>
        <w:rPr>
          <w:rFonts w:ascii="Cambria" w:hAnsi="Cambria"/>
        </w:rPr>
      </w:pPr>
    </w:p>
    <w:p w14:paraId="6A39221E" w14:textId="77777777" w:rsidR="00D16EDA" w:rsidRPr="00601AEF" w:rsidRDefault="00D16EDA" w:rsidP="009D49E4">
      <w:pPr>
        <w:spacing w:line="276" w:lineRule="auto"/>
        <w:rPr>
          <w:rFonts w:ascii="Cambria" w:hAnsi="Cambria"/>
        </w:rPr>
      </w:pPr>
    </w:p>
    <w:p w14:paraId="2CDED402" w14:textId="77777777" w:rsidR="00FA42C6" w:rsidRDefault="00B0123E" w:rsidP="00FA42C6">
      <w:pPr>
        <w:spacing w:line="276" w:lineRule="auto"/>
        <w:rPr>
          <w:rFonts w:ascii="Cambria" w:hAnsi="Cambria"/>
        </w:rPr>
      </w:pPr>
      <w:r w:rsidRPr="00601AEF">
        <w:rPr>
          <w:rFonts w:ascii="Cambria" w:hAnsi="Cambria"/>
        </w:rPr>
        <w:t xml:space="preserve">zawarta w dniu </w:t>
      </w:r>
      <w:r w:rsidR="00A4776A">
        <w:rPr>
          <w:rFonts w:ascii="Cambria" w:hAnsi="Cambria"/>
          <w:b/>
        </w:rPr>
        <w:t>__________________________</w:t>
      </w:r>
      <w:r w:rsidR="009749A0" w:rsidRPr="00601AEF">
        <w:rPr>
          <w:rFonts w:ascii="Cambria" w:hAnsi="Cambria"/>
          <w:b/>
        </w:rPr>
        <w:t xml:space="preserve">r. </w:t>
      </w:r>
      <w:r w:rsidRPr="00601AEF">
        <w:rPr>
          <w:rFonts w:ascii="Cambria" w:hAnsi="Cambria"/>
        </w:rPr>
        <w:t>pomiędzy:</w:t>
      </w:r>
    </w:p>
    <w:p w14:paraId="7B78205F" w14:textId="77777777" w:rsidR="00FA42C6" w:rsidRDefault="00FA42C6" w:rsidP="00FA42C6">
      <w:pPr>
        <w:spacing w:line="276" w:lineRule="auto"/>
        <w:rPr>
          <w:rFonts w:ascii="Cambria" w:hAnsi="Cambria"/>
        </w:rPr>
      </w:pPr>
    </w:p>
    <w:p w14:paraId="4A7EDFF0" w14:textId="77777777" w:rsidR="00FA42C6" w:rsidRDefault="00FA42C6" w:rsidP="00C1054C">
      <w:pPr>
        <w:jc w:val="both"/>
        <w:rPr>
          <w:rFonts w:ascii="Cambria" w:hAnsi="Cambria"/>
        </w:rPr>
      </w:pPr>
      <w:r w:rsidRPr="00FA42C6">
        <w:rPr>
          <w:rFonts w:ascii="Cambria" w:hAnsi="Cambria"/>
        </w:rPr>
        <w:t xml:space="preserve">Szpitalem Wojewódzkim w Poznaniu z siedzibą przy ul. Juraszów 7-19, 60-479 Poznań, wpisanym do rejestru stowarzyszeń, </w:t>
      </w:r>
      <w:r>
        <w:rPr>
          <w:rFonts w:ascii="Cambria" w:hAnsi="Cambria"/>
        </w:rPr>
        <w:t xml:space="preserve">innych organizacji społecznych </w:t>
      </w:r>
      <w:r w:rsidRPr="00FA42C6">
        <w:rPr>
          <w:rFonts w:ascii="Cambria" w:hAnsi="Cambria"/>
        </w:rPr>
        <w:t>i zawodowych, fundacji oraz samodzielnych zakładów opieki zdrowotnej Krajowego Rejestru Sądowego prowadzonego przez Sąd Rejonowy Poznań – Nowe Miasto i Wilda w Poznaniu VIII Wydział Gospodarczy Krajowego Rejestru Sądowego pod numerem KRS 0000002653, posiadającym numer NIP 781-16-18-944 oraz numer REGON 000292209, reprezentowanym przez:</w:t>
      </w:r>
    </w:p>
    <w:p w14:paraId="0061C4BF" w14:textId="77777777" w:rsidR="00D16EDA" w:rsidRDefault="00D16EDA" w:rsidP="00C1054C">
      <w:pPr>
        <w:rPr>
          <w:rFonts w:ascii="Cambria" w:hAnsi="Cambria" w:cs="Arial"/>
          <w:b/>
          <w:color w:val="000000"/>
        </w:rPr>
      </w:pPr>
      <w:r w:rsidRPr="00916D9A">
        <w:rPr>
          <w:rFonts w:ascii="Cambria" w:hAnsi="Cambria" w:cs="Arial"/>
          <w:b/>
          <w:color w:val="000000"/>
        </w:rPr>
        <w:t xml:space="preserve">Dyrektora </w:t>
      </w:r>
      <w:r w:rsidR="006B609D">
        <w:rPr>
          <w:rFonts w:ascii="Cambria" w:hAnsi="Cambria" w:cs="Arial"/>
          <w:b/>
          <w:color w:val="000000"/>
        </w:rPr>
        <w:t>–</w:t>
      </w:r>
      <w:r>
        <w:rPr>
          <w:rFonts w:ascii="Cambria" w:hAnsi="Cambria" w:cs="Arial"/>
          <w:b/>
          <w:color w:val="000000"/>
        </w:rPr>
        <w:t xml:space="preserve"> </w:t>
      </w:r>
    </w:p>
    <w:p w14:paraId="41C57C99" w14:textId="77777777" w:rsidR="009D49E4" w:rsidRDefault="009D49E4" w:rsidP="00C1054C">
      <w:pPr>
        <w:tabs>
          <w:tab w:val="left" w:leader="dot" w:pos="8674"/>
        </w:tabs>
        <w:jc w:val="both"/>
        <w:rPr>
          <w:rFonts w:ascii="Cambria" w:hAnsi="Cambria" w:cs="Arial"/>
        </w:rPr>
      </w:pPr>
      <w:r w:rsidRPr="00BE7457">
        <w:rPr>
          <w:rFonts w:ascii="Cambria" w:hAnsi="Cambria" w:cs="Arial"/>
        </w:rPr>
        <w:t>zwanym dalej "</w:t>
      </w:r>
      <w:r w:rsidR="001934AC" w:rsidRPr="00BE7457">
        <w:rPr>
          <w:rFonts w:ascii="Cambria" w:hAnsi="Cambria" w:cs="Arial"/>
          <w:b/>
        </w:rPr>
        <w:t>Udzielającym Zamówienia</w:t>
      </w:r>
      <w:r w:rsidRPr="00BE7457">
        <w:rPr>
          <w:rFonts w:ascii="Cambria" w:hAnsi="Cambria" w:cs="Arial"/>
        </w:rPr>
        <w:t xml:space="preserve">", </w:t>
      </w:r>
    </w:p>
    <w:p w14:paraId="5049CFAD" w14:textId="77777777" w:rsidR="006032A0" w:rsidRPr="00601AEF" w:rsidRDefault="006032A0" w:rsidP="00F17FF2">
      <w:pPr>
        <w:tabs>
          <w:tab w:val="left" w:leader="dot" w:pos="8674"/>
        </w:tabs>
        <w:spacing w:line="276" w:lineRule="auto"/>
        <w:jc w:val="both"/>
        <w:rPr>
          <w:rFonts w:ascii="Cambria" w:hAnsi="Cambria" w:cs="Arial"/>
          <w:color w:val="000000"/>
        </w:rPr>
      </w:pPr>
    </w:p>
    <w:p w14:paraId="3AB0FCC2" w14:textId="77777777" w:rsidR="009D49E4" w:rsidRDefault="00F17FF2" w:rsidP="0029593B">
      <w:pPr>
        <w:tabs>
          <w:tab w:val="left" w:leader="dot" w:pos="1373"/>
        </w:tabs>
        <w:spacing w:line="276" w:lineRule="auto"/>
        <w:jc w:val="both"/>
        <w:rPr>
          <w:rFonts w:ascii="Cambria" w:hAnsi="Cambria" w:cs="Arial"/>
        </w:rPr>
      </w:pPr>
      <w:r>
        <w:rPr>
          <w:rFonts w:ascii="Cambria" w:hAnsi="Cambria" w:cs="Arial"/>
        </w:rPr>
        <w:t>a</w:t>
      </w:r>
    </w:p>
    <w:p w14:paraId="32DD814F" w14:textId="77777777" w:rsidR="006032A0" w:rsidRDefault="006032A0" w:rsidP="0029593B">
      <w:pPr>
        <w:tabs>
          <w:tab w:val="left" w:leader="dot" w:pos="1373"/>
        </w:tabs>
        <w:spacing w:line="276" w:lineRule="auto"/>
        <w:jc w:val="both"/>
        <w:rPr>
          <w:rFonts w:ascii="Cambria" w:hAnsi="Cambria" w:cs="Arial"/>
        </w:rPr>
      </w:pPr>
    </w:p>
    <w:p w14:paraId="76B67D93" w14:textId="77777777" w:rsidR="00F17FF2" w:rsidRPr="006B59AD" w:rsidRDefault="00A4776A" w:rsidP="00F17FF2">
      <w:pPr>
        <w:tabs>
          <w:tab w:val="left" w:leader="dot" w:pos="8674"/>
        </w:tabs>
        <w:spacing w:line="276" w:lineRule="auto"/>
        <w:jc w:val="both"/>
        <w:rPr>
          <w:rFonts w:ascii="Cambria" w:hAnsi="Cambria" w:cs="Arial"/>
          <w:iCs/>
        </w:rPr>
      </w:pPr>
      <w:r>
        <w:rPr>
          <w:rFonts w:ascii="Cambria" w:eastAsia="MS Mincho" w:hAnsi="Cambria" w:cs="Arial"/>
          <w:iCs/>
        </w:rPr>
        <w:t>____________________</w:t>
      </w:r>
      <w:r w:rsidR="00F17FF2" w:rsidRPr="006B59AD">
        <w:rPr>
          <w:rFonts w:ascii="Cambria" w:eastAsia="MS Mincho" w:hAnsi="Cambria" w:cs="Arial"/>
          <w:iCs/>
        </w:rPr>
        <w:t xml:space="preserve"> z siedzibą </w:t>
      </w:r>
      <w:r>
        <w:rPr>
          <w:rFonts w:ascii="Cambria" w:eastAsia="MS Mincho" w:hAnsi="Cambria" w:cs="Arial"/>
          <w:iCs/>
        </w:rPr>
        <w:t>_______________________</w:t>
      </w:r>
      <w:r w:rsidR="00F17FF2" w:rsidRPr="006B59AD">
        <w:rPr>
          <w:rFonts w:ascii="Cambria" w:eastAsia="MS Mincho" w:hAnsi="Cambria" w:cs="Arial"/>
          <w:iCs/>
        </w:rPr>
        <w:t xml:space="preserve">, wpisanym do rejestru przedsiębiorców Krajowego Rejestru Sądowego prowadzonego przez </w:t>
      </w:r>
      <w:r>
        <w:rPr>
          <w:rFonts w:ascii="Cambria" w:eastAsia="MS Mincho" w:hAnsi="Cambria" w:cs="Arial"/>
          <w:iCs/>
        </w:rPr>
        <w:t>________________________</w:t>
      </w:r>
      <w:r w:rsidR="00F17FF2" w:rsidRPr="006B59AD">
        <w:rPr>
          <w:rFonts w:ascii="Cambria" w:eastAsia="MS Mincho" w:hAnsi="Cambria" w:cs="Arial"/>
          <w:iCs/>
        </w:rPr>
        <w:t xml:space="preserve"> Wydział Gospodarczy, pod numerem </w:t>
      </w:r>
      <w:r>
        <w:rPr>
          <w:rFonts w:ascii="Cambria" w:eastAsia="MS Mincho" w:hAnsi="Cambria" w:cs="Arial"/>
          <w:iCs/>
        </w:rPr>
        <w:t>________________</w:t>
      </w:r>
      <w:r w:rsidR="00F17FF2" w:rsidRPr="006B59AD">
        <w:rPr>
          <w:rFonts w:ascii="Cambria" w:eastAsia="MS Mincho" w:hAnsi="Cambria" w:cs="Arial"/>
          <w:iCs/>
        </w:rPr>
        <w:t>, NIP </w:t>
      </w:r>
      <w:r>
        <w:rPr>
          <w:rFonts w:ascii="Cambria" w:eastAsia="MS Mincho" w:hAnsi="Cambria" w:cs="Arial"/>
          <w:iCs/>
        </w:rPr>
        <w:t>_______________</w:t>
      </w:r>
      <w:r w:rsidR="00F17FF2" w:rsidRPr="006B59AD">
        <w:rPr>
          <w:rFonts w:ascii="Cambria" w:eastAsia="MS Mincho" w:hAnsi="Cambria" w:cs="Arial"/>
          <w:iCs/>
        </w:rPr>
        <w:t xml:space="preserve">, REGON: </w:t>
      </w:r>
      <w:r>
        <w:rPr>
          <w:rFonts w:ascii="Cambria" w:eastAsia="MS Mincho" w:hAnsi="Cambria" w:cs="Arial"/>
          <w:iCs/>
        </w:rPr>
        <w:t>_______________</w:t>
      </w:r>
      <w:r w:rsidR="00F17FF2" w:rsidRPr="006B59AD">
        <w:rPr>
          <w:rFonts w:ascii="Cambria" w:eastAsia="MS Mincho" w:hAnsi="Cambria" w:cs="Arial"/>
          <w:iCs/>
        </w:rPr>
        <w:t xml:space="preserve"> reprezentowanym przez:</w:t>
      </w:r>
      <w:r w:rsidR="00F17FF2" w:rsidRPr="006B59AD">
        <w:rPr>
          <w:rFonts w:ascii="Cambria" w:hAnsi="Cambria" w:cs="Arial"/>
          <w:iCs/>
        </w:rPr>
        <w:t xml:space="preserve"> </w:t>
      </w:r>
    </w:p>
    <w:p w14:paraId="51FC745A" w14:textId="77777777" w:rsidR="00F17FF2" w:rsidRPr="00C1054C" w:rsidRDefault="00A4776A" w:rsidP="00F17FF2">
      <w:pPr>
        <w:tabs>
          <w:tab w:val="left" w:leader="dot" w:pos="8674"/>
        </w:tabs>
        <w:spacing w:line="276" w:lineRule="auto"/>
        <w:jc w:val="both"/>
        <w:rPr>
          <w:rFonts w:ascii="Cambria" w:hAnsi="Cambria" w:cs="Arial"/>
          <w:b/>
          <w:bCs/>
          <w:iCs/>
        </w:rPr>
      </w:pPr>
      <w:r>
        <w:rPr>
          <w:rFonts w:ascii="Cambria" w:hAnsi="Cambria" w:cs="Arial"/>
          <w:b/>
          <w:bCs/>
          <w:iCs/>
        </w:rPr>
        <w:t>_____________________</w:t>
      </w:r>
      <w:r w:rsidR="00F17FF2" w:rsidRPr="00C1054C">
        <w:rPr>
          <w:rFonts w:ascii="Cambria" w:hAnsi="Cambria" w:cs="Arial"/>
          <w:b/>
          <w:bCs/>
          <w:iCs/>
        </w:rPr>
        <w:t xml:space="preserve"> – </w:t>
      </w:r>
      <w:r>
        <w:rPr>
          <w:rFonts w:ascii="Cambria" w:hAnsi="Cambria" w:cs="Arial"/>
          <w:b/>
          <w:bCs/>
          <w:iCs/>
        </w:rPr>
        <w:t>_________________________</w:t>
      </w:r>
    </w:p>
    <w:p w14:paraId="5D087596" w14:textId="77777777" w:rsidR="009D49E4" w:rsidRPr="00BE7457" w:rsidRDefault="009D49E4" w:rsidP="00BE7457">
      <w:pPr>
        <w:tabs>
          <w:tab w:val="left" w:leader="dot" w:pos="8674"/>
        </w:tabs>
        <w:spacing w:line="276" w:lineRule="auto"/>
        <w:jc w:val="both"/>
        <w:rPr>
          <w:rFonts w:ascii="Cambria" w:hAnsi="Cambria" w:cs="Arial"/>
        </w:rPr>
      </w:pPr>
      <w:r w:rsidRPr="00BE7457">
        <w:rPr>
          <w:rFonts w:ascii="Cambria" w:hAnsi="Cambria" w:cs="Arial"/>
        </w:rPr>
        <w:t>zwanym dalej "</w:t>
      </w:r>
      <w:r w:rsidR="001934AC" w:rsidRPr="00BE7457">
        <w:rPr>
          <w:rFonts w:ascii="Cambria" w:hAnsi="Cambria" w:cs="Arial"/>
          <w:b/>
        </w:rPr>
        <w:t>Przyjmującym Zamówienie</w:t>
      </w:r>
      <w:r w:rsidRPr="00BE7457">
        <w:rPr>
          <w:rFonts w:ascii="Cambria" w:hAnsi="Cambria" w:cs="Arial"/>
        </w:rPr>
        <w:t>",</w:t>
      </w:r>
    </w:p>
    <w:p w14:paraId="2893F3FB" w14:textId="77777777" w:rsidR="009D49E4" w:rsidRPr="00601AEF" w:rsidRDefault="009D49E4" w:rsidP="009D49E4">
      <w:pPr>
        <w:spacing w:line="276" w:lineRule="auto"/>
        <w:jc w:val="both"/>
        <w:rPr>
          <w:rFonts w:ascii="Cambria" w:hAnsi="Cambria" w:cs="Arial"/>
        </w:rPr>
      </w:pPr>
    </w:p>
    <w:p w14:paraId="4F039AA8" w14:textId="77777777" w:rsidR="009D49E4" w:rsidRPr="00601AEF" w:rsidRDefault="009D49E4" w:rsidP="009D49E4">
      <w:pPr>
        <w:spacing w:line="276" w:lineRule="auto"/>
        <w:jc w:val="both"/>
        <w:rPr>
          <w:rFonts w:ascii="Cambria" w:hAnsi="Cambria" w:cs="Arial"/>
        </w:rPr>
      </w:pPr>
      <w:r w:rsidRPr="00601AEF">
        <w:rPr>
          <w:rFonts w:ascii="Cambria" w:hAnsi="Cambria" w:cs="Arial"/>
        </w:rPr>
        <w:t>przy czym</w:t>
      </w:r>
      <w:r w:rsidR="001934AC" w:rsidRPr="00601AEF">
        <w:rPr>
          <w:rFonts w:ascii="Cambria" w:hAnsi="Cambria" w:cs="Arial"/>
        </w:rPr>
        <w:t xml:space="preserve"> Udzielający Zamówienia i</w:t>
      </w:r>
      <w:r w:rsidRPr="00601AEF">
        <w:rPr>
          <w:rFonts w:ascii="Cambria" w:hAnsi="Cambria" w:cs="Arial"/>
        </w:rPr>
        <w:t xml:space="preserve"> </w:t>
      </w:r>
      <w:r w:rsidR="001934AC" w:rsidRPr="00601AEF">
        <w:rPr>
          <w:rFonts w:ascii="Cambria" w:hAnsi="Cambria" w:cs="Arial"/>
        </w:rPr>
        <w:t>Przyjmujący Zamówienie</w:t>
      </w:r>
      <w:r w:rsidRPr="00601AEF">
        <w:rPr>
          <w:rFonts w:ascii="Cambria" w:hAnsi="Cambria" w:cs="Arial"/>
        </w:rPr>
        <w:t xml:space="preserve"> dalej łącznie są zwani „</w:t>
      </w:r>
      <w:r w:rsidRPr="00601AEF">
        <w:rPr>
          <w:rFonts w:ascii="Cambria" w:hAnsi="Cambria" w:cs="Arial"/>
          <w:b/>
        </w:rPr>
        <w:t>Stronami</w:t>
      </w:r>
      <w:r w:rsidRPr="00601AEF">
        <w:rPr>
          <w:rFonts w:ascii="Cambria" w:hAnsi="Cambria" w:cs="Arial"/>
        </w:rPr>
        <w:t>" a każdy z osobna „</w:t>
      </w:r>
      <w:r w:rsidRPr="00601AEF">
        <w:rPr>
          <w:rFonts w:ascii="Cambria" w:hAnsi="Cambria" w:cs="Arial"/>
          <w:b/>
        </w:rPr>
        <w:t>Stroną</w:t>
      </w:r>
      <w:r w:rsidRPr="00601AEF">
        <w:rPr>
          <w:rFonts w:ascii="Cambria" w:hAnsi="Cambria" w:cs="Arial"/>
        </w:rPr>
        <w:t>".</w:t>
      </w:r>
    </w:p>
    <w:p w14:paraId="5850FAE4" w14:textId="77777777" w:rsidR="001C2090" w:rsidRPr="00601AEF" w:rsidRDefault="001C2090" w:rsidP="009D49E4">
      <w:pPr>
        <w:spacing w:line="276" w:lineRule="auto"/>
        <w:jc w:val="both"/>
        <w:rPr>
          <w:rFonts w:ascii="Cambria" w:hAnsi="Cambria"/>
        </w:rPr>
      </w:pPr>
    </w:p>
    <w:p w14:paraId="35B5F131" w14:textId="77777777" w:rsidR="00601AEF" w:rsidRPr="00D507F2" w:rsidRDefault="009D49E4" w:rsidP="00D507F2">
      <w:pPr>
        <w:spacing w:line="276" w:lineRule="auto"/>
        <w:jc w:val="both"/>
        <w:rPr>
          <w:rFonts w:ascii="Cambria" w:hAnsi="Cambria"/>
        </w:rPr>
      </w:pPr>
      <w:r w:rsidRPr="00E55481">
        <w:rPr>
          <w:rFonts w:ascii="Cambria" w:hAnsi="Cambria"/>
        </w:rPr>
        <w:t xml:space="preserve">Działając na podstawie </w:t>
      </w:r>
      <w:r w:rsidR="001934AC" w:rsidRPr="00E55481">
        <w:rPr>
          <w:rFonts w:ascii="Cambria" w:hAnsi="Cambria"/>
        </w:rPr>
        <w:t>art. 26 w zw. z art. 26a oraz</w:t>
      </w:r>
      <w:r w:rsidR="00AC6811" w:rsidRPr="00E55481">
        <w:rPr>
          <w:rFonts w:ascii="Cambria" w:hAnsi="Cambria"/>
        </w:rPr>
        <w:t xml:space="preserve"> 27 ustawy z dnia 15 kwietnia 2011 r. </w:t>
      </w:r>
      <w:r w:rsidR="00AC6811" w:rsidRPr="00E55481">
        <w:rPr>
          <w:rFonts w:ascii="Cambria" w:hAnsi="Cambria"/>
          <w:i/>
        </w:rPr>
        <w:t>o działalności leczniczej</w:t>
      </w:r>
      <w:r w:rsidR="001934AC" w:rsidRPr="00E55481">
        <w:rPr>
          <w:rFonts w:ascii="Cambria" w:hAnsi="Cambria"/>
        </w:rPr>
        <w:t xml:space="preserve"> </w:t>
      </w:r>
      <w:r w:rsidR="00AC6811" w:rsidRPr="00E55481">
        <w:rPr>
          <w:rFonts w:ascii="Cambria" w:hAnsi="Cambria"/>
        </w:rPr>
        <w:t>(</w:t>
      </w:r>
      <w:proofErr w:type="spellStart"/>
      <w:r w:rsidR="0029593B" w:rsidRPr="0033090C">
        <w:rPr>
          <w:rFonts w:ascii="Cambria" w:hAnsi="Cambria"/>
        </w:rPr>
        <w:t>t.j</w:t>
      </w:r>
      <w:proofErr w:type="spellEnd"/>
      <w:r w:rsidR="0029593B" w:rsidRPr="0033090C">
        <w:rPr>
          <w:rFonts w:ascii="Cambria" w:hAnsi="Cambria"/>
        </w:rPr>
        <w:t>. Dz.U. z 20</w:t>
      </w:r>
      <w:r w:rsidR="00845666" w:rsidRPr="0033090C">
        <w:rPr>
          <w:rFonts w:ascii="Cambria" w:hAnsi="Cambria"/>
        </w:rPr>
        <w:t>2</w:t>
      </w:r>
      <w:r w:rsidR="0033090C" w:rsidRPr="0033090C">
        <w:rPr>
          <w:rFonts w:ascii="Cambria" w:hAnsi="Cambria"/>
        </w:rPr>
        <w:t>5</w:t>
      </w:r>
      <w:r w:rsidR="0029593B" w:rsidRPr="0033090C">
        <w:rPr>
          <w:rFonts w:ascii="Cambria" w:hAnsi="Cambria"/>
        </w:rPr>
        <w:t xml:space="preserve"> r. poz. </w:t>
      </w:r>
      <w:r w:rsidR="0033090C" w:rsidRPr="0033090C">
        <w:rPr>
          <w:rFonts w:ascii="Cambria" w:hAnsi="Cambria"/>
        </w:rPr>
        <w:t>450</w:t>
      </w:r>
      <w:r w:rsidR="00027CD8" w:rsidRPr="0033090C">
        <w:rPr>
          <w:rFonts w:ascii="Cambria" w:hAnsi="Cambria"/>
        </w:rPr>
        <w:t>)</w:t>
      </w:r>
      <w:r w:rsidR="00027CD8" w:rsidRPr="00E55481">
        <w:rPr>
          <w:rFonts w:ascii="Cambria" w:hAnsi="Cambria"/>
        </w:rPr>
        <w:t xml:space="preserve"> </w:t>
      </w:r>
      <w:r w:rsidR="00D027F1" w:rsidRPr="00E55481">
        <w:rPr>
          <w:rFonts w:ascii="Cambria" w:hAnsi="Cambria"/>
        </w:rPr>
        <w:t>oraz w</w:t>
      </w:r>
      <w:r w:rsidR="00D027F1" w:rsidRPr="00601AEF">
        <w:rPr>
          <w:rFonts w:ascii="Cambria" w:hAnsi="Cambria"/>
        </w:rPr>
        <w:t xml:space="preserve"> wyniku przeprowadzonego konkursu ofert, rozstrzygniętego w dniu </w:t>
      </w:r>
      <w:r w:rsidR="00C63726">
        <w:rPr>
          <w:rFonts w:ascii="Cambria" w:hAnsi="Cambria"/>
        </w:rPr>
        <w:t>______________</w:t>
      </w:r>
      <w:r w:rsidR="00BF52F2" w:rsidRPr="00601AEF">
        <w:rPr>
          <w:rFonts w:ascii="Cambria" w:hAnsi="Cambria"/>
        </w:rPr>
        <w:t xml:space="preserve"> </w:t>
      </w:r>
      <w:r w:rsidR="00863531" w:rsidRPr="00601AEF">
        <w:rPr>
          <w:rFonts w:ascii="Cambria" w:hAnsi="Cambria"/>
        </w:rPr>
        <w:t>r.</w:t>
      </w:r>
      <w:r w:rsidR="00D027F1" w:rsidRPr="00601AEF">
        <w:rPr>
          <w:rFonts w:ascii="Cambria" w:hAnsi="Cambria"/>
        </w:rPr>
        <w:t xml:space="preserve"> - Strony zawierają umowę następującej treści:</w:t>
      </w:r>
    </w:p>
    <w:p w14:paraId="1FF2C204" w14:textId="77777777" w:rsidR="00601AEF" w:rsidRDefault="00601AEF" w:rsidP="001934AC">
      <w:pPr>
        <w:spacing w:line="276" w:lineRule="auto"/>
        <w:jc w:val="center"/>
        <w:rPr>
          <w:rFonts w:ascii="Cambria" w:hAnsi="Cambria"/>
          <w:b/>
        </w:rPr>
      </w:pPr>
    </w:p>
    <w:p w14:paraId="3F09C56E" w14:textId="77777777" w:rsidR="00D507F2" w:rsidRDefault="00D507F2" w:rsidP="00BE7457">
      <w:pPr>
        <w:spacing w:line="276" w:lineRule="auto"/>
        <w:rPr>
          <w:rFonts w:ascii="Cambria" w:hAnsi="Cambria"/>
          <w:b/>
        </w:rPr>
      </w:pPr>
    </w:p>
    <w:p w14:paraId="74E7ECB7" w14:textId="77777777" w:rsidR="00B0123E" w:rsidRPr="00601AEF" w:rsidRDefault="00B0123E" w:rsidP="001934AC">
      <w:pPr>
        <w:spacing w:line="276" w:lineRule="auto"/>
        <w:jc w:val="center"/>
        <w:rPr>
          <w:rFonts w:ascii="Cambria" w:hAnsi="Cambria"/>
          <w:b/>
        </w:rPr>
      </w:pPr>
      <w:r w:rsidRPr="00601AEF">
        <w:rPr>
          <w:rFonts w:ascii="Cambria" w:hAnsi="Cambria"/>
          <w:b/>
        </w:rPr>
        <w:t>§ 1</w:t>
      </w:r>
    </w:p>
    <w:p w14:paraId="00712DEF" w14:textId="77777777" w:rsidR="001934AC" w:rsidRPr="00601AEF" w:rsidRDefault="001934AC" w:rsidP="001934AC">
      <w:pPr>
        <w:spacing w:after="240" w:line="276" w:lineRule="auto"/>
        <w:jc w:val="center"/>
        <w:rPr>
          <w:rFonts w:ascii="Cambria" w:hAnsi="Cambria"/>
          <w:b/>
        </w:rPr>
      </w:pPr>
      <w:r w:rsidRPr="00601AEF">
        <w:rPr>
          <w:rFonts w:ascii="Cambria" w:hAnsi="Cambria"/>
          <w:b/>
        </w:rPr>
        <w:t>[Przedmiot Umowy]</w:t>
      </w:r>
    </w:p>
    <w:p w14:paraId="10FBCA45" w14:textId="4C594CEE" w:rsidR="007817E6" w:rsidRPr="00601AEF" w:rsidRDefault="007817E6" w:rsidP="00F63AC6">
      <w:pPr>
        <w:numPr>
          <w:ilvl w:val="0"/>
          <w:numId w:val="5"/>
        </w:numPr>
        <w:spacing w:after="240" w:line="276" w:lineRule="auto"/>
        <w:jc w:val="both"/>
        <w:rPr>
          <w:rFonts w:ascii="Cambria" w:hAnsi="Cambria"/>
        </w:rPr>
      </w:pPr>
      <w:r w:rsidRPr="00601AEF">
        <w:rPr>
          <w:rFonts w:ascii="Cambria" w:hAnsi="Cambria"/>
        </w:rPr>
        <w:t>Przedmiotem niniejszej umowy jest wykonywanie pr</w:t>
      </w:r>
      <w:r w:rsidR="008805AB">
        <w:rPr>
          <w:rFonts w:ascii="Cambria" w:hAnsi="Cambria"/>
        </w:rPr>
        <w:t>zez Przyjmującego z</w:t>
      </w:r>
      <w:r w:rsidRPr="00601AEF">
        <w:rPr>
          <w:rFonts w:ascii="Cambria" w:hAnsi="Cambria"/>
        </w:rPr>
        <w:t xml:space="preserve">amówienie </w:t>
      </w:r>
      <w:r w:rsidR="00F63AC6">
        <w:rPr>
          <w:rFonts w:ascii="Cambria" w:hAnsi="Cambria"/>
        </w:rPr>
        <w:t xml:space="preserve">na świadczenie usług medycznych w zakresie </w:t>
      </w:r>
      <w:r w:rsidR="0047798F">
        <w:rPr>
          <w:rFonts w:ascii="Cambria" w:hAnsi="Cambria"/>
        </w:rPr>
        <w:t xml:space="preserve">badań </w:t>
      </w:r>
      <w:r w:rsidR="00374E9F">
        <w:rPr>
          <w:rFonts w:ascii="Cambria" w:hAnsi="Cambria"/>
        </w:rPr>
        <w:t>laboratoryjnych mikrobiologicznych i wirusologicznych</w:t>
      </w:r>
      <w:r w:rsidR="00F63AC6" w:rsidRPr="00F63AC6">
        <w:rPr>
          <w:rFonts w:ascii="Cambria" w:hAnsi="Cambria"/>
        </w:rPr>
        <w:t xml:space="preserve"> na rzecz pacjentów Szpitala Wojewódzkiego w Poznaniu, przez personel posiadający kwalifikacje wymagane przez Narodowy Fundusz Zdrowia oraz Udzielającego zamówienie.</w:t>
      </w:r>
    </w:p>
    <w:p w14:paraId="268B857F" w14:textId="105DACC2" w:rsidR="007A2326" w:rsidRPr="00601AEF" w:rsidRDefault="00293781" w:rsidP="001934AC">
      <w:pPr>
        <w:numPr>
          <w:ilvl w:val="0"/>
          <w:numId w:val="5"/>
        </w:numPr>
        <w:tabs>
          <w:tab w:val="left" w:pos="360"/>
        </w:tabs>
        <w:spacing w:after="240" w:line="276" w:lineRule="auto"/>
        <w:jc w:val="both"/>
        <w:rPr>
          <w:rFonts w:ascii="Cambria" w:hAnsi="Cambria"/>
        </w:rPr>
      </w:pPr>
      <w:r w:rsidRPr="00601AEF">
        <w:rPr>
          <w:rFonts w:ascii="Cambria" w:hAnsi="Cambria"/>
        </w:rPr>
        <w:lastRenderedPageBreak/>
        <w:t>S</w:t>
      </w:r>
      <w:r w:rsidR="0054491D" w:rsidRPr="00601AEF">
        <w:rPr>
          <w:rFonts w:ascii="Cambria" w:hAnsi="Cambria"/>
        </w:rPr>
        <w:t xml:space="preserve">zczegółowy wykaz </w:t>
      </w:r>
      <w:r w:rsidR="00EF3BAA" w:rsidRPr="00601AEF">
        <w:rPr>
          <w:rFonts w:ascii="Cambria" w:hAnsi="Cambria"/>
        </w:rPr>
        <w:t>cen</w:t>
      </w:r>
      <w:r w:rsidR="00EA4219" w:rsidRPr="00601AEF">
        <w:rPr>
          <w:rFonts w:ascii="Cambria" w:hAnsi="Cambria"/>
        </w:rPr>
        <w:t xml:space="preserve"> poszczególnych </w:t>
      </w:r>
      <w:r w:rsidR="00024357">
        <w:rPr>
          <w:rFonts w:ascii="Cambria" w:hAnsi="Cambria"/>
        </w:rPr>
        <w:t xml:space="preserve">świadczeń </w:t>
      </w:r>
      <w:r w:rsidR="00BB2417" w:rsidRPr="00601AEF">
        <w:rPr>
          <w:rFonts w:ascii="Cambria" w:hAnsi="Cambria"/>
        </w:rPr>
        <w:t>objętych Umową</w:t>
      </w:r>
      <w:r w:rsidRPr="00601AEF">
        <w:rPr>
          <w:rFonts w:ascii="Cambria" w:hAnsi="Cambria"/>
        </w:rPr>
        <w:t xml:space="preserve"> określa</w:t>
      </w:r>
      <w:r w:rsidR="0054491D" w:rsidRPr="00601AEF">
        <w:rPr>
          <w:rFonts w:ascii="Cambria" w:hAnsi="Cambria"/>
        </w:rPr>
        <w:t xml:space="preserve"> załącznik nr </w:t>
      </w:r>
      <w:r w:rsidR="008805AB">
        <w:rPr>
          <w:rFonts w:ascii="Cambria" w:hAnsi="Cambria"/>
          <w:b/>
        </w:rPr>
        <w:t>1</w:t>
      </w:r>
      <w:r w:rsidR="00024357">
        <w:rPr>
          <w:rFonts w:ascii="Cambria" w:hAnsi="Cambria"/>
          <w:b/>
        </w:rPr>
        <w:t xml:space="preserve"> i 3</w:t>
      </w:r>
      <w:r w:rsidR="0054491D" w:rsidRPr="00601AEF">
        <w:rPr>
          <w:rFonts w:ascii="Cambria" w:hAnsi="Cambria"/>
        </w:rPr>
        <w:t xml:space="preserve"> do</w:t>
      </w:r>
      <w:r w:rsidRPr="00601AEF">
        <w:rPr>
          <w:rFonts w:ascii="Cambria" w:hAnsi="Cambria"/>
        </w:rPr>
        <w:t xml:space="preserve"> </w:t>
      </w:r>
      <w:r w:rsidR="00BB2417" w:rsidRPr="00601AEF">
        <w:rPr>
          <w:rFonts w:ascii="Cambria" w:hAnsi="Cambria"/>
        </w:rPr>
        <w:t>U</w:t>
      </w:r>
      <w:r w:rsidR="007A2326" w:rsidRPr="00601AEF">
        <w:rPr>
          <w:rFonts w:ascii="Cambria" w:hAnsi="Cambria"/>
        </w:rPr>
        <w:t>mowy.</w:t>
      </w:r>
    </w:p>
    <w:p w14:paraId="518D229A" w14:textId="77777777" w:rsidR="00A913F1" w:rsidRPr="00601AEF" w:rsidRDefault="00A913F1" w:rsidP="00BB2417">
      <w:pPr>
        <w:spacing w:line="276" w:lineRule="auto"/>
        <w:ind w:left="360"/>
        <w:jc w:val="center"/>
        <w:rPr>
          <w:rFonts w:ascii="Cambria" w:hAnsi="Cambria"/>
          <w:b/>
        </w:rPr>
      </w:pPr>
      <w:r w:rsidRPr="00601AEF">
        <w:rPr>
          <w:rFonts w:ascii="Cambria" w:hAnsi="Cambria"/>
          <w:b/>
        </w:rPr>
        <w:t>§ 2</w:t>
      </w:r>
    </w:p>
    <w:p w14:paraId="2E755EC0" w14:textId="182A4554" w:rsidR="00BB2417" w:rsidRPr="00601AEF" w:rsidRDefault="00BB2417" w:rsidP="001934AC">
      <w:pPr>
        <w:spacing w:after="240" w:line="276" w:lineRule="auto"/>
        <w:ind w:left="360"/>
        <w:jc w:val="center"/>
        <w:rPr>
          <w:rFonts w:ascii="Cambria" w:hAnsi="Cambria"/>
        </w:rPr>
      </w:pPr>
      <w:r w:rsidRPr="00601AEF">
        <w:rPr>
          <w:rFonts w:ascii="Cambria" w:hAnsi="Cambria"/>
          <w:b/>
        </w:rPr>
        <w:t xml:space="preserve">[Skierowanie na </w:t>
      </w:r>
      <w:r w:rsidR="008210F0">
        <w:rPr>
          <w:rFonts w:ascii="Cambria" w:hAnsi="Cambria"/>
          <w:b/>
        </w:rPr>
        <w:t>badanie</w:t>
      </w:r>
      <w:r w:rsidRPr="00601AEF">
        <w:rPr>
          <w:rFonts w:ascii="Cambria" w:hAnsi="Cambria"/>
          <w:b/>
        </w:rPr>
        <w:t>]</w:t>
      </w:r>
      <w:r w:rsidRPr="00601AEF">
        <w:rPr>
          <w:rFonts w:ascii="Cambria" w:hAnsi="Cambria"/>
        </w:rPr>
        <w:t xml:space="preserve"> </w:t>
      </w:r>
    </w:p>
    <w:p w14:paraId="67C0C403" w14:textId="225CBB9D" w:rsidR="0054491D" w:rsidRPr="00601AEF" w:rsidRDefault="00594009" w:rsidP="001934AC">
      <w:pPr>
        <w:numPr>
          <w:ilvl w:val="0"/>
          <w:numId w:val="10"/>
        </w:numPr>
        <w:spacing w:after="240" w:line="276" w:lineRule="auto"/>
        <w:jc w:val="both"/>
        <w:rPr>
          <w:rFonts w:ascii="Cambria" w:hAnsi="Cambria"/>
        </w:rPr>
      </w:pPr>
      <w:r>
        <w:rPr>
          <w:rFonts w:ascii="Cambria" w:hAnsi="Cambria"/>
        </w:rPr>
        <w:t>Świadczenia</w:t>
      </w:r>
      <w:r w:rsidR="0054491D" w:rsidRPr="00601AEF">
        <w:rPr>
          <w:rFonts w:ascii="Cambria" w:hAnsi="Cambria"/>
        </w:rPr>
        <w:t xml:space="preserve"> </w:t>
      </w:r>
      <w:r w:rsidR="00293781" w:rsidRPr="00601AEF">
        <w:rPr>
          <w:rFonts w:ascii="Cambria" w:hAnsi="Cambria"/>
        </w:rPr>
        <w:t>będące przedmiotem umowy</w:t>
      </w:r>
      <w:r w:rsidR="0054491D" w:rsidRPr="00601AEF">
        <w:rPr>
          <w:rFonts w:ascii="Cambria" w:hAnsi="Cambria"/>
        </w:rPr>
        <w:t xml:space="preserve"> Przyjmujący zamówienie wykonywać będzie na podstawie skierowania wystawionego czytelnie przez Udzielającego zamówienia.</w:t>
      </w:r>
    </w:p>
    <w:p w14:paraId="692CA63E" w14:textId="77777777" w:rsidR="00A913F1" w:rsidRPr="00601AEF" w:rsidRDefault="00A913F1" w:rsidP="001934AC">
      <w:pPr>
        <w:numPr>
          <w:ilvl w:val="0"/>
          <w:numId w:val="10"/>
        </w:numPr>
        <w:spacing w:after="240" w:line="276" w:lineRule="auto"/>
        <w:jc w:val="both"/>
        <w:rPr>
          <w:rFonts w:ascii="Cambria" w:hAnsi="Cambria"/>
        </w:rPr>
      </w:pPr>
      <w:r w:rsidRPr="00601AEF">
        <w:rPr>
          <w:rFonts w:ascii="Cambria" w:hAnsi="Cambria"/>
        </w:rPr>
        <w:t>Skierowanie, o którym mowa w ust. 1 powinno zawierać</w:t>
      </w:r>
      <w:r w:rsidR="00601AEF">
        <w:rPr>
          <w:rFonts w:ascii="Cambria" w:hAnsi="Cambria"/>
        </w:rPr>
        <w:t xml:space="preserve"> w szczególności</w:t>
      </w:r>
      <w:r w:rsidRPr="00601AEF">
        <w:rPr>
          <w:rFonts w:ascii="Cambria" w:hAnsi="Cambria"/>
        </w:rPr>
        <w:t xml:space="preserve">: </w:t>
      </w:r>
    </w:p>
    <w:p w14:paraId="70F27BBA" w14:textId="77777777" w:rsidR="00DC4329" w:rsidRPr="00601AEF" w:rsidRDefault="00DC4329" w:rsidP="00635E7A">
      <w:pPr>
        <w:numPr>
          <w:ilvl w:val="0"/>
          <w:numId w:val="22"/>
        </w:numPr>
        <w:spacing w:line="276" w:lineRule="auto"/>
        <w:jc w:val="both"/>
        <w:rPr>
          <w:rFonts w:ascii="Cambria" w:hAnsi="Cambria"/>
        </w:rPr>
      </w:pPr>
      <w:r w:rsidRPr="00601AEF">
        <w:rPr>
          <w:rFonts w:ascii="Cambria" w:hAnsi="Cambria"/>
        </w:rPr>
        <w:t xml:space="preserve">oznaczenie Udzielającego Zamówienie (pieczęć </w:t>
      </w:r>
      <w:r w:rsidR="00601AEF" w:rsidRPr="00601AEF">
        <w:rPr>
          <w:rFonts w:ascii="Cambria" w:hAnsi="Cambria"/>
        </w:rPr>
        <w:t>nagłówkowa</w:t>
      </w:r>
      <w:r w:rsidR="00601AEF">
        <w:rPr>
          <w:rFonts w:ascii="Cambria" w:hAnsi="Cambria"/>
        </w:rPr>
        <w:t>, podpis lekarza kierującego, podpis ordynatora)</w:t>
      </w:r>
      <w:r w:rsidRPr="00601AEF">
        <w:rPr>
          <w:rFonts w:ascii="Cambria" w:hAnsi="Cambria"/>
        </w:rPr>
        <w:t>;</w:t>
      </w:r>
    </w:p>
    <w:p w14:paraId="21817B4B" w14:textId="77777777" w:rsidR="00DC4329" w:rsidRPr="00601AEF" w:rsidRDefault="00DC4329" w:rsidP="00635E7A">
      <w:pPr>
        <w:numPr>
          <w:ilvl w:val="0"/>
          <w:numId w:val="22"/>
        </w:numPr>
        <w:spacing w:line="276" w:lineRule="auto"/>
        <w:jc w:val="both"/>
        <w:rPr>
          <w:rFonts w:ascii="Cambria" w:hAnsi="Cambria"/>
        </w:rPr>
      </w:pPr>
      <w:r w:rsidRPr="00601AEF">
        <w:rPr>
          <w:rFonts w:ascii="Cambria" w:hAnsi="Cambria"/>
        </w:rPr>
        <w:t>oznaczenie pacje</w:t>
      </w:r>
      <w:r w:rsidR="00601AEF">
        <w:rPr>
          <w:rFonts w:ascii="Cambria" w:hAnsi="Cambria"/>
        </w:rPr>
        <w:t xml:space="preserve">nta, </w:t>
      </w:r>
    </w:p>
    <w:p w14:paraId="7F63B54C" w14:textId="77777777" w:rsidR="00DC4329" w:rsidRPr="00601AEF" w:rsidRDefault="00DC4329" w:rsidP="00635E7A">
      <w:pPr>
        <w:numPr>
          <w:ilvl w:val="0"/>
          <w:numId w:val="22"/>
        </w:numPr>
        <w:spacing w:line="276" w:lineRule="auto"/>
        <w:jc w:val="both"/>
        <w:rPr>
          <w:rFonts w:ascii="Cambria" w:hAnsi="Cambria"/>
        </w:rPr>
      </w:pPr>
      <w:r w:rsidRPr="00601AEF">
        <w:rPr>
          <w:rFonts w:ascii="Cambria" w:hAnsi="Cambria"/>
        </w:rPr>
        <w:t>datę wystawienia skierowania;</w:t>
      </w:r>
    </w:p>
    <w:p w14:paraId="2F2F28A2" w14:textId="77777777" w:rsidR="005E7BEF" w:rsidRPr="00601AEF" w:rsidRDefault="00BF05FC" w:rsidP="00635E7A">
      <w:pPr>
        <w:numPr>
          <w:ilvl w:val="0"/>
          <w:numId w:val="22"/>
        </w:numPr>
        <w:spacing w:line="276" w:lineRule="auto"/>
        <w:jc w:val="both"/>
        <w:rPr>
          <w:rFonts w:ascii="Cambria" w:hAnsi="Cambria"/>
        </w:rPr>
      </w:pPr>
      <w:r w:rsidRPr="00601AEF">
        <w:rPr>
          <w:rFonts w:ascii="Cambria" w:hAnsi="Cambria"/>
        </w:rPr>
        <w:t>określenie rodzaju badania,</w:t>
      </w:r>
    </w:p>
    <w:p w14:paraId="3F36AACA" w14:textId="77777777" w:rsidR="00601AEF" w:rsidRDefault="008D6122" w:rsidP="00635E7A">
      <w:pPr>
        <w:numPr>
          <w:ilvl w:val="0"/>
          <w:numId w:val="22"/>
        </w:numPr>
        <w:spacing w:line="276" w:lineRule="auto"/>
        <w:jc w:val="both"/>
        <w:rPr>
          <w:rFonts w:ascii="Cambria" w:hAnsi="Cambria"/>
        </w:rPr>
      </w:pPr>
      <w:r>
        <w:rPr>
          <w:rFonts w:ascii="Cambria" w:hAnsi="Cambria"/>
        </w:rPr>
        <w:t>inne informacje lub dane</w:t>
      </w:r>
      <w:r w:rsidR="00601AEF" w:rsidRPr="00601AEF">
        <w:rPr>
          <w:rFonts w:ascii="Cambria" w:hAnsi="Cambria"/>
        </w:rPr>
        <w:t xml:space="preserve"> w zakresie niezbęd</w:t>
      </w:r>
      <w:r w:rsidR="00440EE8">
        <w:rPr>
          <w:rFonts w:ascii="Cambria" w:hAnsi="Cambria"/>
        </w:rPr>
        <w:t>nym do przeprowadzenia badania</w:t>
      </w:r>
    </w:p>
    <w:p w14:paraId="2F42DC5A" w14:textId="4E551763" w:rsidR="00440EE8" w:rsidRPr="00601AEF" w:rsidRDefault="00440EE8" w:rsidP="00440EE8">
      <w:pPr>
        <w:spacing w:line="276" w:lineRule="auto"/>
        <w:jc w:val="both"/>
        <w:rPr>
          <w:rFonts w:ascii="Cambria" w:hAnsi="Cambria"/>
        </w:rPr>
      </w:pPr>
      <w:r>
        <w:rPr>
          <w:rFonts w:ascii="Cambria" w:hAnsi="Cambria"/>
        </w:rPr>
        <w:t xml:space="preserve">3. </w:t>
      </w:r>
      <w:r w:rsidR="00374E9F">
        <w:rPr>
          <w:rFonts w:ascii="Cambria" w:hAnsi="Cambria"/>
        </w:rPr>
        <w:t>Na podstawie jednego skierowania, o którym mowa w ust.1, Udzielający zamówienia może zlecić wykonanie więcej niż jednego badania u tego samego pacjenta. Całkowity koszt badań wykonanych u takiego pacjenta będzie sumą cen za poszczególne badania.</w:t>
      </w:r>
      <w:r>
        <w:rPr>
          <w:rFonts w:ascii="Cambria" w:hAnsi="Cambria"/>
        </w:rPr>
        <w:t xml:space="preserve"> </w:t>
      </w:r>
    </w:p>
    <w:p w14:paraId="330C41C9" w14:textId="77777777" w:rsidR="00440EE8" w:rsidRDefault="00440EE8" w:rsidP="001934AC">
      <w:pPr>
        <w:suppressAutoHyphens w:val="0"/>
        <w:spacing w:after="240" w:line="276" w:lineRule="auto"/>
        <w:ind w:left="360"/>
        <w:jc w:val="center"/>
        <w:rPr>
          <w:rFonts w:ascii="Cambria" w:hAnsi="Cambria"/>
          <w:b/>
        </w:rPr>
      </w:pPr>
    </w:p>
    <w:p w14:paraId="784494BB" w14:textId="77777777" w:rsidR="00F755AD" w:rsidRDefault="00F755AD" w:rsidP="001934AC">
      <w:pPr>
        <w:suppressAutoHyphens w:val="0"/>
        <w:spacing w:after="240" w:line="276" w:lineRule="auto"/>
        <w:ind w:left="360"/>
        <w:jc w:val="center"/>
        <w:rPr>
          <w:rFonts w:ascii="Cambria" w:hAnsi="Cambria"/>
          <w:b/>
        </w:rPr>
      </w:pPr>
      <w:r w:rsidRPr="00601AEF">
        <w:rPr>
          <w:rFonts w:ascii="Cambria" w:hAnsi="Cambria"/>
          <w:b/>
        </w:rPr>
        <w:t>§ 3</w:t>
      </w:r>
    </w:p>
    <w:p w14:paraId="7A0ACC88" w14:textId="77777777" w:rsidR="00601AEF" w:rsidRPr="00601AEF" w:rsidRDefault="00601AEF" w:rsidP="001934AC">
      <w:pPr>
        <w:suppressAutoHyphens w:val="0"/>
        <w:spacing w:after="240" w:line="276" w:lineRule="auto"/>
        <w:ind w:left="360"/>
        <w:jc w:val="center"/>
        <w:rPr>
          <w:rFonts w:ascii="Cambria" w:hAnsi="Cambria"/>
          <w:b/>
        </w:rPr>
      </w:pPr>
      <w:r>
        <w:rPr>
          <w:rFonts w:ascii="Cambria" w:hAnsi="Cambria"/>
          <w:b/>
        </w:rPr>
        <w:t>[Oświadczenie Przyjmującego Zamówienie]</w:t>
      </w:r>
    </w:p>
    <w:p w14:paraId="0B556E54" w14:textId="77777777" w:rsidR="00D95216" w:rsidRDefault="00F755AD" w:rsidP="001934AC">
      <w:pPr>
        <w:suppressAutoHyphens w:val="0"/>
        <w:spacing w:after="240" w:line="276" w:lineRule="auto"/>
        <w:jc w:val="both"/>
        <w:rPr>
          <w:rFonts w:ascii="Cambria" w:hAnsi="Cambria"/>
        </w:rPr>
      </w:pPr>
      <w:r w:rsidRPr="00601AEF">
        <w:rPr>
          <w:rFonts w:ascii="Cambria" w:hAnsi="Cambria"/>
        </w:rPr>
        <w:t xml:space="preserve">Przyjmujący zamówienie </w:t>
      </w:r>
      <w:r w:rsidR="00D95216">
        <w:rPr>
          <w:rFonts w:ascii="Cambria" w:hAnsi="Cambria"/>
        </w:rPr>
        <w:t>oświadcza</w:t>
      </w:r>
      <w:r w:rsidRPr="00601AEF">
        <w:rPr>
          <w:rFonts w:ascii="Cambria" w:hAnsi="Cambria"/>
        </w:rPr>
        <w:t>, ż</w:t>
      </w:r>
      <w:r w:rsidR="00601AEF">
        <w:rPr>
          <w:rFonts w:ascii="Cambria" w:hAnsi="Cambria"/>
        </w:rPr>
        <w:t>e</w:t>
      </w:r>
      <w:r w:rsidR="000D30A2">
        <w:rPr>
          <w:rFonts w:ascii="Cambria" w:hAnsi="Cambria"/>
        </w:rPr>
        <w:t>:</w:t>
      </w:r>
      <w:r w:rsidR="00601AEF">
        <w:rPr>
          <w:rFonts w:ascii="Cambria" w:hAnsi="Cambria"/>
        </w:rPr>
        <w:t xml:space="preserve"> </w:t>
      </w:r>
    </w:p>
    <w:p w14:paraId="677635CD" w14:textId="119E6AD7" w:rsidR="00D95216" w:rsidRDefault="00594009" w:rsidP="000D30A2">
      <w:pPr>
        <w:numPr>
          <w:ilvl w:val="0"/>
          <w:numId w:val="23"/>
        </w:numPr>
        <w:suppressAutoHyphens w:val="0"/>
        <w:spacing w:after="240" w:line="276" w:lineRule="auto"/>
        <w:ind w:left="709"/>
        <w:jc w:val="both"/>
        <w:rPr>
          <w:rFonts w:ascii="Cambria" w:hAnsi="Cambria"/>
        </w:rPr>
      </w:pPr>
      <w:r>
        <w:rPr>
          <w:rFonts w:ascii="Cambria" w:hAnsi="Cambria"/>
        </w:rPr>
        <w:t xml:space="preserve">świadczenia </w:t>
      </w:r>
      <w:r w:rsidR="00601AEF">
        <w:rPr>
          <w:rFonts w:ascii="Cambria" w:hAnsi="Cambria"/>
        </w:rPr>
        <w:t>stanowiące przedmiot U</w:t>
      </w:r>
      <w:r w:rsidR="00F755AD" w:rsidRPr="00601AEF">
        <w:rPr>
          <w:rFonts w:ascii="Cambria" w:hAnsi="Cambria"/>
        </w:rPr>
        <w:t>mowy będą</w:t>
      </w:r>
      <w:r w:rsidR="00D95216">
        <w:rPr>
          <w:rFonts w:ascii="Cambria" w:hAnsi="Cambria"/>
        </w:rPr>
        <w:t xml:space="preserve"> wykonywane:</w:t>
      </w:r>
      <w:r w:rsidR="00601AEF">
        <w:rPr>
          <w:rFonts w:ascii="Cambria" w:hAnsi="Cambria"/>
        </w:rPr>
        <w:t xml:space="preserve"> </w:t>
      </w:r>
    </w:p>
    <w:p w14:paraId="3CFAD689" w14:textId="77777777" w:rsidR="00D95216" w:rsidRDefault="00601AEF" w:rsidP="000D30A2">
      <w:pPr>
        <w:numPr>
          <w:ilvl w:val="0"/>
          <w:numId w:val="27"/>
        </w:numPr>
        <w:suppressAutoHyphens w:val="0"/>
        <w:spacing w:after="240" w:line="276" w:lineRule="auto"/>
        <w:ind w:left="1134"/>
        <w:jc w:val="both"/>
        <w:rPr>
          <w:rFonts w:ascii="Cambria" w:hAnsi="Cambria"/>
        </w:rPr>
      </w:pPr>
      <w:r>
        <w:rPr>
          <w:rFonts w:ascii="Cambria" w:hAnsi="Cambria"/>
        </w:rPr>
        <w:t>przez osoby o wymaganych</w:t>
      </w:r>
      <w:r w:rsidR="00F755AD" w:rsidRPr="00601AEF">
        <w:rPr>
          <w:rFonts w:ascii="Cambria" w:hAnsi="Cambria"/>
        </w:rPr>
        <w:t xml:space="preserve"> uprawnieniach i kwalifikacjach za</w:t>
      </w:r>
      <w:r w:rsidR="00B1777F">
        <w:rPr>
          <w:rFonts w:ascii="Cambria" w:hAnsi="Cambria"/>
        </w:rPr>
        <w:t>wodowych określonych w odrębnie</w:t>
      </w:r>
      <w:r w:rsidR="00F755AD" w:rsidRPr="00601AEF">
        <w:rPr>
          <w:rFonts w:ascii="Cambria" w:hAnsi="Cambria"/>
        </w:rPr>
        <w:t xml:space="preserve"> </w:t>
      </w:r>
      <w:r>
        <w:rPr>
          <w:rFonts w:ascii="Cambria" w:hAnsi="Cambria"/>
        </w:rPr>
        <w:t xml:space="preserve">obowiązujących </w:t>
      </w:r>
      <w:r w:rsidR="00F755AD" w:rsidRPr="00601AEF">
        <w:rPr>
          <w:rFonts w:ascii="Cambria" w:hAnsi="Cambria"/>
        </w:rPr>
        <w:t xml:space="preserve">przepisach, </w:t>
      </w:r>
    </w:p>
    <w:p w14:paraId="7E05102B" w14:textId="77777777" w:rsidR="00D95216" w:rsidRDefault="00F755AD" w:rsidP="000D30A2">
      <w:pPr>
        <w:numPr>
          <w:ilvl w:val="0"/>
          <w:numId w:val="27"/>
        </w:numPr>
        <w:suppressAutoHyphens w:val="0"/>
        <w:spacing w:after="240" w:line="276" w:lineRule="auto"/>
        <w:ind w:left="1134"/>
        <w:jc w:val="both"/>
        <w:rPr>
          <w:rFonts w:ascii="Cambria" w:hAnsi="Cambria"/>
        </w:rPr>
      </w:pPr>
      <w:r w:rsidRPr="00601AEF">
        <w:rPr>
          <w:rFonts w:ascii="Cambria" w:hAnsi="Cambria"/>
        </w:rPr>
        <w:t xml:space="preserve">zgodnie z zasadami </w:t>
      </w:r>
      <w:r w:rsidR="00D95216">
        <w:rPr>
          <w:rFonts w:ascii="Cambria" w:hAnsi="Cambria"/>
        </w:rPr>
        <w:t xml:space="preserve">aktualnej </w:t>
      </w:r>
      <w:r w:rsidRPr="00601AEF">
        <w:rPr>
          <w:rFonts w:ascii="Cambria" w:hAnsi="Cambria"/>
        </w:rPr>
        <w:t xml:space="preserve">wiedzy medycznej, </w:t>
      </w:r>
    </w:p>
    <w:p w14:paraId="234A4FFD" w14:textId="77777777" w:rsidR="00D95216" w:rsidRDefault="00F755AD" w:rsidP="000D30A2">
      <w:pPr>
        <w:numPr>
          <w:ilvl w:val="0"/>
          <w:numId w:val="27"/>
        </w:numPr>
        <w:suppressAutoHyphens w:val="0"/>
        <w:spacing w:after="240" w:line="276" w:lineRule="auto"/>
        <w:ind w:left="1134"/>
        <w:jc w:val="both"/>
        <w:rPr>
          <w:rFonts w:ascii="Cambria" w:hAnsi="Cambria"/>
        </w:rPr>
      </w:pPr>
      <w:r w:rsidRPr="00601AEF">
        <w:rPr>
          <w:rFonts w:ascii="Cambria" w:hAnsi="Cambria"/>
        </w:rPr>
        <w:t>przy użyciu aparatury medycznej, urządzeń i sprzętu spełniających</w:t>
      </w:r>
      <w:r w:rsidR="00601AEF">
        <w:rPr>
          <w:rFonts w:ascii="Cambria" w:hAnsi="Cambria"/>
        </w:rPr>
        <w:t xml:space="preserve"> wszelkie</w:t>
      </w:r>
      <w:r w:rsidRPr="00601AEF">
        <w:rPr>
          <w:rFonts w:ascii="Cambria" w:hAnsi="Cambria"/>
        </w:rPr>
        <w:t xml:space="preserve"> </w:t>
      </w:r>
      <w:r w:rsidR="00D95216">
        <w:rPr>
          <w:rFonts w:ascii="Cambria" w:hAnsi="Cambria"/>
        </w:rPr>
        <w:t xml:space="preserve">obowiązujące </w:t>
      </w:r>
      <w:r w:rsidRPr="00601AEF">
        <w:rPr>
          <w:rFonts w:ascii="Cambria" w:hAnsi="Cambria"/>
        </w:rPr>
        <w:t xml:space="preserve">wymagania </w:t>
      </w:r>
      <w:r w:rsidR="00D95216">
        <w:rPr>
          <w:rFonts w:ascii="Cambria" w:hAnsi="Cambria"/>
        </w:rPr>
        <w:t>w przedmiotowym zakresie,</w:t>
      </w:r>
    </w:p>
    <w:p w14:paraId="74EB54E1" w14:textId="77777777" w:rsidR="00D16EDA" w:rsidRDefault="00F755AD" w:rsidP="00EE5864">
      <w:pPr>
        <w:numPr>
          <w:ilvl w:val="0"/>
          <w:numId w:val="27"/>
        </w:numPr>
        <w:suppressAutoHyphens w:val="0"/>
        <w:spacing w:after="240" w:line="276" w:lineRule="auto"/>
        <w:ind w:left="1134"/>
        <w:jc w:val="both"/>
        <w:rPr>
          <w:rFonts w:ascii="Cambria" w:hAnsi="Cambria"/>
        </w:rPr>
      </w:pPr>
      <w:r w:rsidRPr="00601AEF">
        <w:rPr>
          <w:rFonts w:ascii="Cambria" w:hAnsi="Cambria"/>
        </w:rPr>
        <w:t>przy poszanowaniu praw pacjenta.</w:t>
      </w:r>
    </w:p>
    <w:p w14:paraId="03242FE2" w14:textId="77777777" w:rsidR="00EE5864" w:rsidRDefault="00EE5864" w:rsidP="00EE5864">
      <w:pPr>
        <w:suppressAutoHyphens w:val="0"/>
        <w:spacing w:after="240" w:line="276" w:lineRule="auto"/>
        <w:ind w:left="1134"/>
        <w:jc w:val="both"/>
        <w:rPr>
          <w:rFonts w:ascii="Cambria" w:hAnsi="Cambria"/>
        </w:rPr>
      </w:pPr>
    </w:p>
    <w:p w14:paraId="0DFDFB7E" w14:textId="77777777" w:rsidR="00374E9F" w:rsidRDefault="00374E9F" w:rsidP="00EE5864">
      <w:pPr>
        <w:suppressAutoHyphens w:val="0"/>
        <w:spacing w:after="240" w:line="276" w:lineRule="auto"/>
        <w:ind w:left="1134"/>
        <w:jc w:val="both"/>
        <w:rPr>
          <w:rFonts w:ascii="Cambria" w:hAnsi="Cambria"/>
        </w:rPr>
      </w:pPr>
    </w:p>
    <w:p w14:paraId="68A325B7" w14:textId="77777777" w:rsidR="00374E9F" w:rsidRPr="00EE5864" w:rsidRDefault="00374E9F" w:rsidP="00EE5864">
      <w:pPr>
        <w:suppressAutoHyphens w:val="0"/>
        <w:spacing w:after="240" w:line="276" w:lineRule="auto"/>
        <w:ind w:left="1134"/>
        <w:jc w:val="both"/>
        <w:rPr>
          <w:rFonts w:ascii="Cambria" w:hAnsi="Cambria"/>
        </w:rPr>
      </w:pPr>
    </w:p>
    <w:p w14:paraId="1E4D9332" w14:textId="77777777" w:rsidR="00BF05FC" w:rsidRDefault="00BF05FC" w:rsidP="00440EE8">
      <w:pPr>
        <w:suppressAutoHyphens w:val="0"/>
        <w:spacing w:before="240" w:after="240" w:line="276" w:lineRule="auto"/>
        <w:jc w:val="center"/>
        <w:rPr>
          <w:rFonts w:ascii="Cambria" w:hAnsi="Cambria"/>
          <w:b/>
        </w:rPr>
      </w:pPr>
      <w:r w:rsidRPr="00D95216">
        <w:rPr>
          <w:rFonts w:ascii="Cambria" w:hAnsi="Cambria"/>
          <w:b/>
        </w:rPr>
        <w:lastRenderedPageBreak/>
        <w:t xml:space="preserve">§ </w:t>
      </w:r>
      <w:r w:rsidR="00134DF6" w:rsidRPr="00D95216">
        <w:rPr>
          <w:rFonts w:ascii="Cambria" w:hAnsi="Cambria"/>
          <w:b/>
        </w:rPr>
        <w:t>4</w:t>
      </w:r>
    </w:p>
    <w:p w14:paraId="2114B172" w14:textId="77777777" w:rsidR="00D95216" w:rsidRPr="00D95216" w:rsidRDefault="00B1777F" w:rsidP="001934AC">
      <w:pPr>
        <w:suppressAutoHyphens w:val="0"/>
        <w:spacing w:after="240" w:line="276" w:lineRule="auto"/>
        <w:ind w:left="360"/>
        <w:jc w:val="center"/>
        <w:rPr>
          <w:rFonts w:ascii="Cambria" w:hAnsi="Cambria"/>
          <w:b/>
        </w:rPr>
      </w:pPr>
      <w:r>
        <w:rPr>
          <w:rFonts w:ascii="Cambria" w:hAnsi="Cambria"/>
          <w:b/>
        </w:rPr>
        <w:t>[</w:t>
      </w:r>
      <w:r w:rsidR="00637390">
        <w:rPr>
          <w:rFonts w:ascii="Cambria" w:hAnsi="Cambria"/>
          <w:b/>
        </w:rPr>
        <w:t>Przebieg udzielania</w:t>
      </w:r>
      <w:r w:rsidR="00D95216">
        <w:rPr>
          <w:rFonts w:ascii="Cambria" w:hAnsi="Cambria"/>
          <w:b/>
        </w:rPr>
        <w:t xml:space="preserve"> świadczeń]</w:t>
      </w:r>
    </w:p>
    <w:p w14:paraId="31E82973" w14:textId="3F863E74" w:rsidR="000511B8" w:rsidRPr="00601AEF" w:rsidRDefault="00374E9F" w:rsidP="00594009">
      <w:pPr>
        <w:numPr>
          <w:ilvl w:val="0"/>
          <w:numId w:val="13"/>
        </w:numPr>
        <w:suppressAutoHyphens w:val="0"/>
        <w:spacing w:after="240" w:line="276" w:lineRule="auto"/>
        <w:jc w:val="both"/>
        <w:rPr>
          <w:rFonts w:ascii="Cambria" w:hAnsi="Cambria"/>
        </w:rPr>
      </w:pPr>
      <w:r>
        <w:rPr>
          <w:rFonts w:ascii="Cambria" w:hAnsi="Cambria"/>
        </w:rPr>
        <w:t>Liczba wykonywanych badań zależna jest od potrzeb Udzielającego zamówienia</w:t>
      </w:r>
      <w:r w:rsidR="004A5F35">
        <w:rPr>
          <w:rFonts w:ascii="Cambria" w:hAnsi="Cambria"/>
        </w:rPr>
        <w:t>.</w:t>
      </w:r>
    </w:p>
    <w:p w14:paraId="328ADBBF" w14:textId="2E82ED63" w:rsidR="00BF05FC" w:rsidRDefault="00374E9F" w:rsidP="00594009">
      <w:pPr>
        <w:numPr>
          <w:ilvl w:val="0"/>
          <w:numId w:val="13"/>
        </w:numPr>
        <w:suppressAutoHyphens w:val="0"/>
        <w:spacing w:after="240" w:line="276" w:lineRule="auto"/>
        <w:jc w:val="both"/>
        <w:rPr>
          <w:rFonts w:ascii="Cambria" w:hAnsi="Cambria"/>
        </w:rPr>
      </w:pPr>
      <w:r>
        <w:rPr>
          <w:rFonts w:ascii="Cambria" w:hAnsi="Cambria"/>
        </w:rPr>
        <w:t>Przyjmujący zamówienie zobowiązuje się do przyjmowania próbek materiału do badań we wszystkie dni tygodnia przez całą dobę na adres : _____________________</w:t>
      </w:r>
    </w:p>
    <w:p w14:paraId="0CB509A8" w14:textId="4D0BF05F" w:rsidR="00374E9F" w:rsidRPr="00601AEF" w:rsidRDefault="00374E9F" w:rsidP="00594009">
      <w:pPr>
        <w:numPr>
          <w:ilvl w:val="0"/>
          <w:numId w:val="13"/>
        </w:numPr>
        <w:suppressAutoHyphens w:val="0"/>
        <w:spacing w:after="240" w:line="276" w:lineRule="auto"/>
        <w:jc w:val="both"/>
        <w:rPr>
          <w:rFonts w:ascii="Cambria" w:hAnsi="Cambria"/>
        </w:rPr>
      </w:pPr>
      <w:r>
        <w:rPr>
          <w:rFonts w:ascii="Cambria" w:hAnsi="Cambria"/>
        </w:rPr>
        <w:t xml:space="preserve">Zabezpieczony hasłem wynik badania przesyłany będzie mailem na adres: </w:t>
      </w:r>
      <w:hyperlink r:id="rId8" w:history="1">
        <w:r w:rsidRPr="005401AB">
          <w:rPr>
            <w:rStyle w:val="Hipercze"/>
            <w:rFonts w:ascii="Cambria" w:hAnsi="Cambria"/>
          </w:rPr>
          <w:t>zdl@lutycka.pl</w:t>
        </w:r>
      </w:hyperlink>
      <w:r>
        <w:rPr>
          <w:rFonts w:ascii="Cambria" w:hAnsi="Cambria"/>
        </w:rPr>
        <w:t xml:space="preserve"> lub udostępniony za pośrednictwem strony internetowej- kanałem dostępu Przyjmującego zamówienie oraz oryginał wyniku przekazany osobie upoważnionej przez Udzielającego zamówienie.</w:t>
      </w:r>
    </w:p>
    <w:p w14:paraId="2F8318E9" w14:textId="77777777" w:rsidR="00F317A9" w:rsidRDefault="00F317A9" w:rsidP="00F317A9">
      <w:pPr>
        <w:numPr>
          <w:ilvl w:val="0"/>
          <w:numId w:val="13"/>
        </w:numPr>
        <w:suppressAutoHyphens w:val="0"/>
        <w:spacing w:after="240" w:line="276" w:lineRule="auto"/>
        <w:jc w:val="both"/>
        <w:rPr>
          <w:rFonts w:ascii="Cambria" w:hAnsi="Cambria"/>
        </w:rPr>
      </w:pPr>
      <w:r>
        <w:rPr>
          <w:rFonts w:ascii="Cambria" w:hAnsi="Cambria"/>
        </w:rPr>
        <w:t xml:space="preserve">Zestawienie wykonanych w danym miesiącu badań, sporządzone na podstawie zleceń wystawionych przez Zamawiającego (dane zawarte w zestawieniu to: PESEL pacjenta, rodzaj badania, data zlecenia, lekarz kierujący, jednostka kierująca), Przyjmujący zamówienie prześle na wskazany adres mailowy: ______________. </w:t>
      </w:r>
    </w:p>
    <w:p w14:paraId="6B8F9B98" w14:textId="77777777" w:rsidR="00771F56" w:rsidRDefault="00771F56" w:rsidP="00771F56">
      <w:pPr>
        <w:suppressAutoHyphens w:val="0"/>
        <w:spacing w:after="240" w:line="276" w:lineRule="auto"/>
        <w:ind w:left="360"/>
        <w:jc w:val="both"/>
        <w:rPr>
          <w:rFonts w:ascii="Cambria" w:hAnsi="Cambria"/>
        </w:rPr>
      </w:pPr>
    </w:p>
    <w:p w14:paraId="38898DFA" w14:textId="77777777" w:rsidR="00BA0589" w:rsidRPr="00D95216" w:rsidRDefault="00BA0589" w:rsidP="00D95216">
      <w:pPr>
        <w:spacing w:line="276" w:lineRule="auto"/>
        <w:jc w:val="center"/>
        <w:rPr>
          <w:rFonts w:ascii="Cambria" w:hAnsi="Cambria"/>
          <w:b/>
        </w:rPr>
      </w:pPr>
      <w:r w:rsidRPr="00D95216">
        <w:rPr>
          <w:rFonts w:ascii="Cambria" w:hAnsi="Cambria"/>
          <w:b/>
        </w:rPr>
        <w:t xml:space="preserve">§ </w:t>
      </w:r>
      <w:r w:rsidR="00134DF6" w:rsidRPr="00D95216">
        <w:rPr>
          <w:rFonts w:ascii="Cambria" w:hAnsi="Cambria"/>
          <w:b/>
        </w:rPr>
        <w:t>5</w:t>
      </w:r>
    </w:p>
    <w:p w14:paraId="10187D26" w14:textId="77777777" w:rsidR="00D95216" w:rsidRPr="00D95216" w:rsidRDefault="00D95216" w:rsidP="001934AC">
      <w:pPr>
        <w:spacing w:after="240" w:line="276" w:lineRule="auto"/>
        <w:jc w:val="center"/>
        <w:rPr>
          <w:rFonts w:ascii="Cambria" w:hAnsi="Cambria"/>
          <w:b/>
        </w:rPr>
      </w:pPr>
      <w:r w:rsidRPr="00D95216">
        <w:rPr>
          <w:rFonts w:ascii="Cambria" w:hAnsi="Cambria"/>
          <w:b/>
        </w:rPr>
        <w:t>[Odpowiedzialność Przyjmującego Zamówienie]</w:t>
      </w:r>
    </w:p>
    <w:p w14:paraId="534D3ECA" w14:textId="77777777" w:rsidR="002712C7" w:rsidRDefault="002712C7" w:rsidP="002712C7">
      <w:pPr>
        <w:numPr>
          <w:ilvl w:val="0"/>
          <w:numId w:val="4"/>
        </w:numPr>
        <w:tabs>
          <w:tab w:val="num" w:pos="1800"/>
        </w:tabs>
        <w:suppressAutoHyphens w:val="0"/>
        <w:spacing w:after="240" w:line="276" w:lineRule="auto"/>
        <w:jc w:val="both"/>
        <w:rPr>
          <w:rFonts w:ascii="Cambria" w:hAnsi="Cambria"/>
        </w:rPr>
      </w:pPr>
      <w:r w:rsidRPr="002712C7">
        <w:rPr>
          <w:rFonts w:ascii="Cambria" w:hAnsi="Cambria"/>
        </w:rPr>
        <w:t>Do odpowiedzialności za szkody wyrządzone przy udzielaniu świadczeń w zakresie objętym niniejszą Umową zastosowanie ma art. 27 ust. 7 ustawy o działalności leczniczej oraz przepisy Kodeksu cywilnego, w szczególności art. 441 Kodeksu cywilnego. Nie wyłącza to prawa Udzielającego Zamówienia do dochodzenia od Przyjmującego Zamówienie zwrotu kosztów lub roszczeń w zakresie, w jakim szkoda pozostaje następstwem działania albo zaniechania Przyjmującego Zamówienie lub osób, którymi posługuje się przy wykonywaniu Umowy.</w:t>
      </w:r>
    </w:p>
    <w:p w14:paraId="28E253D4" w14:textId="533C81D2" w:rsidR="00151A87" w:rsidRPr="00EE5864" w:rsidRDefault="00D95216" w:rsidP="002712C7">
      <w:pPr>
        <w:numPr>
          <w:ilvl w:val="0"/>
          <w:numId w:val="4"/>
        </w:numPr>
        <w:tabs>
          <w:tab w:val="num" w:pos="1800"/>
        </w:tabs>
        <w:suppressAutoHyphens w:val="0"/>
        <w:spacing w:after="240" w:line="276" w:lineRule="auto"/>
        <w:jc w:val="both"/>
        <w:rPr>
          <w:rFonts w:ascii="Cambria" w:hAnsi="Cambria"/>
        </w:rPr>
      </w:pPr>
      <w:r>
        <w:rPr>
          <w:rFonts w:ascii="Cambria" w:hAnsi="Cambria"/>
        </w:rPr>
        <w:t>Przyjmujący Z</w:t>
      </w:r>
      <w:r w:rsidR="00BA0589" w:rsidRPr="00601AEF">
        <w:rPr>
          <w:rFonts w:ascii="Cambria" w:hAnsi="Cambria"/>
        </w:rPr>
        <w:t>amówienie zobowiązany jest do ubezpieczenia odpowiedzialności cywilnej za szkody wyrządzone w związku z udzielaniem lub zaniechaniem udzielania świ</w:t>
      </w:r>
      <w:r w:rsidR="007A2326" w:rsidRPr="00601AEF">
        <w:rPr>
          <w:rFonts w:ascii="Cambria" w:hAnsi="Cambria"/>
        </w:rPr>
        <w:t xml:space="preserve">adczeń objętych </w:t>
      </w:r>
      <w:r>
        <w:rPr>
          <w:rFonts w:ascii="Cambria" w:hAnsi="Cambria"/>
        </w:rPr>
        <w:t>U</w:t>
      </w:r>
      <w:r w:rsidR="007A2326" w:rsidRPr="00601AEF">
        <w:rPr>
          <w:rFonts w:ascii="Cambria" w:hAnsi="Cambria"/>
        </w:rPr>
        <w:t>mow</w:t>
      </w:r>
      <w:r w:rsidR="00EE5864">
        <w:rPr>
          <w:rFonts w:ascii="Cambria" w:hAnsi="Cambria"/>
        </w:rPr>
        <w:t>ą zgodnie</w:t>
      </w:r>
      <w:r w:rsidR="00151A87" w:rsidRPr="00EE5864">
        <w:rPr>
          <w:rFonts w:ascii="Cambria" w:hAnsi="Cambria"/>
        </w:rPr>
        <w:t xml:space="preserve"> z obowiązującymi prz</w:t>
      </w:r>
      <w:r w:rsidRPr="00EE5864">
        <w:rPr>
          <w:rFonts w:ascii="Cambria" w:hAnsi="Cambria"/>
        </w:rPr>
        <w:t>episami, na cały okres trwania U</w:t>
      </w:r>
      <w:r w:rsidR="00151A87" w:rsidRPr="00EE5864">
        <w:rPr>
          <w:rFonts w:ascii="Cambria" w:hAnsi="Cambria"/>
        </w:rPr>
        <w:t>mowy.</w:t>
      </w:r>
    </w:p>
    <w:p w14:paraId="0DB6A20B" w14:textId="77777777" w:rsidR="00BA0589" w:rsidRPr="00601AEF" w:rsidRDefault="00BA0589" w:rsidP="001934AC">
      <w:pPr>
        <w:numPr>
          <w:ilvl w:val="0"/>
          <w:numId w:val="4"/>
        </w:numPr>
        <w:spacing w:after="240" w:line="276" w:lineRule="auto"/>
        <w:jc w:val="both"/>
        <w:rPr>
          <w:rFonts w:ascii="Cambria" w:hAnsi="Cambria"/>
        </w:rPr>
      </w:pPr>
      <w:r w:rsidRPr="00601AEF">
        <w:rPr>
          <w:rFonts w:ascii="Cambria" w:hAnsi="Cambria"/>
        </w:rPr>
        <w:t xml:space="preserve">W przypadku, gdy umowa odpowiedzialności cywilnej </w:t>
      </w:r>
      <w:r w:rsidR="00D95216">
        <w:rPr>
          <w:rFonts w:ascii="Cambria" w:hAnsi="Cambria"/>
        </w:rPr>
        <w:t>wygasa w trakcie obowiązywania Umowy, Przyjmujący Z</w:t>
      </w:r>
      <w:r w:rsidRPr="00601AEF">
        <w:rPr>
          <w:rFonts w:ascii="Cambria" w:hAnsi="Cambria"/>
        </w:rPr>
        <w:t>amówienie zobowiązany jest dostarczyć kopię nowej polisy ubezpieczenia odpowiedzialności cywilnej na następny okres, najpóźniej w ostatnim dniu obowiązywania poprzedniej.</w:t>
      </w:r>
    </w:p>
    <w:p w14:paraId="3273320D" w14:textId="653140A9" w:rsidR="00EE5864" w:rsidRDefault="006B609D" w:rsidP="00EE5864">
      <w:pPr>
        <w:numPr>
          <w:ilvl w:val="0"/>
          <w:numId w:val="4"/>
        </w:numPr>
        <w:spacing w:after="240" w:line="276" w:lineRule="auto"/>
        <w:rPr>
          <w:rFonts w:ascii="Cambria" w:hAnsi="Cambria"/>
        </w:rPr>
      </w:pPr>
      <w:r>
        <w:rPr>
          <w:rFonts w:ascii="Cambria" w:hAnsi="Cambria"/>
        </w:rPr>
        <w:t>K</w:t>
      </w:r>
      <w:r w:rsidR="00D95216">
        <w:rPr>
          <w:rFonts w:ascii="Cambria" w:hAnsi="Cambria"/>
        </w:rPr>
        <w:t>opia</w:t>
      </w:r>
      <w:r w:rsidR="00BA0589" w:rsidRPr="00601AEF">
        <w:rPr>
          <w:rFonts w:ascii="Cambria" w:hAnsi="Cambria"/>
        </w:rPr>
        <w:t xml:space="preserve"> </w:t>
      </w:r>
      <w:r w:rsidR="00D95216">
        <w:rPr>
          <w:rFonts w:ascii="Cambria" w:hAnsi="Cambria"/>
        </w:rPr>
        <w:t>polisy ubezpieczeniowej stanowi integralną część U</w:t>
      </w:r>
      <w:r w:rsidR="00B1777F">
        <w:rPr>
          <w:rFonts w:ascii="Cambria" w:hAnsi="Cambria"/>
        </w:rPr>
        <w:t xml:space="preserve">mowy, jako </w:t>
      </w:r>
      <w:r w:rsidR="00B1777F" w:rsidRPr="005A6683">
        <w:rPr>
          <w:rFonts w:ascii="Cambria" w:hAnsi="Cambria"/>
        </w:rPr>
        <w:t xml:space="preserve">jej załącznik </w:t>
      </w:r>
      <w:r w:rsidR="00B1777F" w:rsidRPr="005A6683">
        <w:rPr>
          <w:rFonts w:ascii="Cambria" w:hAnsi="Cambria"/>
        </w:rPr>
        <w:br/>
        <w:t xml:space="preserve">nr </w:t>
      </w:r>
      <w:r w:rsidR="005A6683" w:rsidRPr="005A6683">
        <w:rPr>
          <w:rFonts w:ascii="Cambria" w:hAnsi="Cambria"/>
        </w:rPr>
        <w:t>2</w:t>
      </w:r>
      <w:r w:rsidR="00BA0589" w:rsidRPr="005A6683">
        <w:rPr>
          <w:rFonts w:ascii="Cambria" w:hAnsi="Cambria"/>
        </w:rPr>
        <w:t>.</w:t>
      </w:r>
    </w:p>
    <w:p w14:paraId="2D8A8AE8" w14:textId="77777777" w:rsidR="00771F56" w:rsidRPr="00AD5C94" w:rsidRDefault="00771F56" w:rsidP="00771F56">
      <w:pPr>
        <w:spacing w:after="240" w:line="276" w:lineRule="auto"/>
        <w:ind w:left="360"/>
        <w:rPr>
          <w:rFonts w:ascii="Cambria" w:hAnsi="Cambria"/>
        </w:rPr>
      </w:pPr>
    </w:p>
    <w:p w14:paraId="0853DD17" w14:textId="77777777" w:rsidR="009940E2" w:rsidRPr="00D95216" w:rsidRDefault="009940E2" w:rsidP="00D95216">
      <w:pPr>
        <w:spacing w:line="276" w:lineRule="auto"/>
        <w:jc w:val="center"/>
        <w:rPr>
          <w:rFonts w:ascii="Cambria" w:hAnsi="Cambria"/>
          <w:b/>
        </w:rPr>
      </w:pPr>
      <w:r w:rsidRPr="00D95216">
        <w:rPr>
          <w:rFonts w:ascii="Cambria" w:hAnsi="Cambria"/>
          <w:b/>
        </w:rPr>
        <w:lastRenderedPageBreak/>
        <w:t xml:space="preserve">§ </w:t>
      </w:r>
      <w:r w:rsidR="00134DF6" w:rsidRPr="00D95216">
        <w:rPr>
          <w:rFonts w:ascii="Cambria" w:hAnsi="Cambria"/>
          <w:b/>
        </w:rPr>
        <w:t>6</w:t>
      </w:r>
    </w:p>
    <w:p w14:paraId="14556FF5" w14:textId="77777777" w:rsidR="00D95216" w:rsidRPr="00D95216" w:rsidRDefault="00D95216" w:rsidP="001934AC">
      <w:pPr>
        <w:spacing w:after="240" w:line="276" w:lineRule="auto"/>
        <w:jc w:val="center"/>
        <w:rPr>
          <w:rFonts w:ascii="Cambria" w:hAnsi="Cambria"/>
          <w:b/>
        </w:rPr>
      </w:pPr>
      <w:r w:rsidRPr="00D95216">
        <w:rPr>
          <w:rFonts w:ascii="Cambria" w:hAnsi="Cambria"/>
          <w:b/>
        </w:rPr>
        <w:t>[Należyta Staranność]</w:t>
      </w:r>
    </w:p>
    <w:p w14:paraId="2CB4D11D" w14:textId="77777777" w:rsidR="009940E2" w:rsidRPr="00601AEF" w:rsidRDefault="009940E2" w:rsidP="001934AC">
      <w:pPr>
        <w:numPr>
          <w:ilvl w:val="0"/>
          <w:numId w:val="16"/>
        </w:numPr>
        <w:tabs>
          <w:tab w:val="clear" w:pos="360"/>
        </w:tabs>
        <w:spacing w:after="240" w:line="276" w:lineRule="auto"/>
        <w:jc w:val="both"/>
        <w:rPr>
          <w:rFonts w:ascii="Cambria" w:hAnsi="Cambria"/>
        </w:rPr>
      </w:pPr>
      <w:r w:rsidRPr="00601AEF">
        <w:rPr>
          <w:rFonts w:ascii="Cambria" w:hAnsi="Cambria"/>
        </w:rPr>
        <w:t>Przyjmujący zamówienie zobowiązuje się wykonywać usługi będące przedmiotem umowy z należytą starannością, z uwzględnieniem wskazań medy</w:t>
      </w:r>
      <w:r w:rsidR="00D95216">
        <w:rPr>
          <w:rFonts w:ascii="Cambria" w:hAnsi="Cambria"/>
        </w:rPr>
        <w:t>cznych i zaleceń Udzielającego Z</w:t>
      </w:r>
      <w:r w:rsidRPr="00601AEF">
        <w:rPr>
          <w:rFonts w:ascii="Cambria" w:hAnsi="Cambria"/>
        </w:rPr>
        <w:t>amówienia.</w:t>
      </w:r>
    </w:p>
    <w:p w14:paraId="200F9462" w14:textId="77777777" w:rsidR="002712C7" w:rsidRDefault="009940E2" w:rsidP="002712C7">
      <w:pPr>
        <w:numPr>
          <w:ilvl w:val="0"/>
          <w:numId w:val="16"/>
        </w:numPr>
        <w:tabs>
          <w:tab w:val="clear" w:pos="360"/>
        </w:tabs>
        <w:spacing w:after="240" w:line="276" w:lineRule="auto"/>
        <w:jc w:val="both"/>
        <w:rPr>
          <w:rFonts w:ascii="Cambria" w:hAnsi="Cambria"/>
        </w:rPr>
      </w:pPr>
      <w:r w:rsidRPr="00771F56">
        <w:rPr>
          <w:rFonts w:ascii="Cambria" w:hAnsi="Cambria"/>
        </w:rPr>
        <w:t>Przyjmujący Zamówienie zobowiązany jest do zachowania tajemnicy lekarskiej, poszanowania praw pacjenta oraz zapewnienia ochrony danych osobowych, w tym danych dotyczących zdrowia, zgodnie z Rozporządzeniem Parlamentu Europejskiego i Rady (UE) 2016/679 z dnia 27 kwietnia 2016 r. (RODO), ustawą z dnia 10 maja 2018 r. o ochronie danych osobowych oraz innymi powszechnie obowiązującymi przepisami prawa dotyczącymi dokumentacji medycznej i praw pacjenta.</w:t>
      </w:r>
      <w:r w:rsidR="002712C7">
        <w:rPr>
          <w:rFonts w:ascii="Cambria" w:hAnsi="Cambria"/>
        </w:rPr>
        <w:t xml:space="preserve"> </w:t>
      </w:r>
    </w:p>
    <w:p w14:paraId="2590ECD2" w14:textId="77777777" w:rsidR="002712C7" w:rsidRDefault="00F54797" w:rsidP="008A725E">
      <w:pPr>
        <w:numPr>
          <w:ilvl w:val="0"/>
          <w:numId w:val="16"/>
        </w:numPr>
        <w:tabs>
          <w:tab w:val="clear" w:pos="360"/>
        </w:tabs>
        <w:spacing w:after="240" w:line="276" w:lineRule="auto"/>
        <w:jc w:val="both"/>
        <w:rPr>
          <w:rFonts w:ascii="Cambria" w:hAnsi="Cambria"/>
        </w:rPr>
      </w:pPr>
      <w:r w:rsidRPr="002712C7">
        <w:rPr>
          <w:rFonts w:ascii="Cambria" w:hAnsi="Cambria"/>
        </w:rPr>
        <w:t>Strony oświadczają, że w zakresie danych osobowych przetwarzanych w związku z wykonywaniem Umowy, w szczególności danych pacjentów, osób reprezentujących Strony oraz osób wskazanych do kontaktu, każda ze Stron realizuje obowiązki administratora danych w zakresie wynikającym z przepisów prawa i pełnionej roli przy wykonywaniu Umowy. Jeżeli wykonywanie Umowy będzie wymagało powierzenia przetwarzania danych osobowych w rozumieniu art. 28 RODO, Strony zawrą odrębną umowę powierzenia przed rozpoczęciem takiego przetwarzania.</w:t>
      </w:r>
      <w:r w:rsidR="002712C7">
        <w:rPr>
          <w:rFonts w:ascii="Cambria" w:hAnsi="Cambria"/>
        </w:rPr>
        <w:t xml:space="preserve"> </w:t>
      </w:r>
    </w:p>
    <w:p w14:paraId="387466FA" w14:textId="195D263F" w:rsidR="002712C7" w:rsidRPr="002712C7" w:rsidRDefault="002712C7" w:rsidP="008A725E">
      <w:pPr>
        <w:numPr>
          <w:ilvl w:val="0"/>
          <w:numId w:val="16"/>
        </w:numPr>
        <w:tabs>
          <w:tab w:val="clear" w:pos="360"/>
        </w:tabs>
        <w:spacing w:after="240" w:line="276" w:lineRule="auto"/>
        <w:jc w:val="both"/>
        <w:rPr>
          <w:rFonts w:ascii="Cambria" w:hAnsi="Cambria"/>
        </w:rPr>
      </w:pPr>
      <w:r w:rsidRPr="002712C7">
        <w:rPr>
          <w:rFonts w:ascii="Cambria" w:hAnsi="Cambria"/>
        </w:rPr>
        <w:t>W zakresie niezbędnym do prawidłowego wykonania przedmiotu umowy Przyjmujący zamówienie ma obowiązek współpracować z innymi podmiotami udzielającymi świadczeń zdrowotnych na rzecz Udzielającego zamówienia oraz pracownikami Udzielającego zamówienia.</w:t>
      </w:r>
    </w:p>
    <w:p w14:paraId="7B6D776E" w14:textId="77777777" w:rsidR="002712C7" w:rsidRDefault="002712C7" w:rsidP="00D95216">
      <w:pPr>
        <w:spacing w:line="276" w:lineRule="auto"/>
        <w:jc w:val="center"/>
        <w:rPr>
          <w:rFonts w:ascii="Cambria" w:hAnsi="Cambria"/>
        </w:rPr>
      </w:pPr>
    </w:p>
    <w:p w14:paraId="3807D4D6" w14:textId="26112963" w:rsidR="00B0123E" w:rsidRPr="0068614D" w:rsidRDefault="00B0123E" w:rsidP="00D95216">
      <w:pPr>
        <w:spacing w:line="276" w:lineRule="auto"/>
        <w:jc w:val="center"/>
        <w:rPr>
          <w:rFonts w:ascii="Cambria" w:hAnsi="Cambria"/>
          <w:b/>
        </w:rPr>
      </w:pPr>
      <w:r w:rsidRPr="0068614D">
        <w:rPr>
          <w:rFonts w:ascii="Cambria" w:hAnsi="Cambria"/>
          <w:b/>
        </w:rPr>
        <w:t xml:space="preserve">§ </w:t>
      </w:r>
      <w:r w:rsidR="00134DF6" w:rsidRPr="0068614D">
        <w:rPr>
          <w:rFonts w:ascii="Cambria" w:hAnsi="Cambria"/>
          <w:b/>
        </w:rPr>
        <w:t>7</w:t>
      </w:r>
    </w:p>
    <w:p w14:paraId="1F7CDDE7" w14:textId="77777777" w:rsidR="00D95216" w:rsidRPr="0068614D" w:rsidRDefault="00D95216" w:rsidP="001934AC">
      <w:pPr>
        <w:spacing w:after="240" w:line="276" w:lineRule="auto"/>
        <w:jc w:val="center"/>
        <w:rPr>
          <w:rFonts w:ascii="Cambria" w:hAnsi="Cambria"/>
          <w:b/>
        </w:rPr>
      </w:pPr>
      <w:r w:rsidRPr="0068614D">
        <w:rPr>
          <w:rFonts w:ascii="Cambria" w:hAnsi="Cambria"/>
          <w:b/>
        </w:rPr>
        <w:t>[Kontrola]</w:t>
      </w:r>
    </w:p>
    <w:p w14:paraId="14599753" w14:textId="77777777" w:rsidR="006A6A35" w:rsidRPr="0068614D" w:rsidRDefault="00E85A47" w:rsidP="001934AC">
      <w:pPr>
        <w:numPr>
          <w:ilvl w:val="0"/>
          <w:numId w:val="15"/>
        </w:numPr>
        <w:tabs>
          <w:tab w:val="left" w:pos="374"/>
        </w:tabs>
        <w:spacing w:after="240" w:line="276" w:lineRule="auto"/>
        <w:jc w:val="both"/>
        <w:rPr>
          <w:rFonts w:ascii="Cambria" w:hAnsi="Cambria"/>
        </w:rPr>
      </w:pPr>
      <w:r w:rsidRPr="0068614D">
        <w:rPr>
          <w:rFonts w:ascii="Cambria" w:hAnsi="Cambria"/>
        </w:rPr>
        <w:t>Przyjmujący zamówienie zobowiązany jest do poddania się kontroli uprawnionych instytucji i organów kontroli</w:t>
      </w:r>
      <w:r w:rsidR="003455E0" w:rsidRPr="0068614D">
        <w:rPr>
          <w:rFonts w:ascii="Cambria" w:hAnsi="Cambria"/>
        </w:rPr>
        <w:t>, w szczególności NFZ</w:t>
      </w:r>
      <w:r w:rsidRPr="0068614D">
        <w:rPr>
          <w:rFonts w:ascii="Cambria" w:hAnsi="Cambria"/>
        </w:rPr>
        <w:t xml:space="preserve"> lub przez osoby wyznaczone przez Udzielającego zamówieni</w:t>
      </w:r>
      <w:r w:rsidR="000D7F37" w:rsidRPr="0068614D">
        <w:rPr>
          <w:rFonts w:ascii="Cambria" w:hAnsi="Cambria"/>
        </w:rPr>
        <w:t>a</w:t>
      </w:r>
      <w:r w:rsidRPr="0068614D">
        <w:rPr>
          <w:rFonts w:ascii="Cambria" w:hAnsi="Cambria"/>
        </w:rPr>
        <w:t>, w zakresie należytego wykonania świadczenia usług objętych niniejszą umową.</w:t>
      </w:r>
    </w:p>
    <w:p w14:paraId="4C0F0BAA" w14:textId="77777777" w:rsidR="006A6A35" w:rsidRPr="0068614D" w:rsidRDefault="006A6A35" w:rsidP="001934AC">
      <w:pPr>
        <w:numPr>
          <w:ilvl w:val="0"/>
          <w:numId w:val="15"/>
        </w:numPr>
        <w:tabs>
          <w:tab w:val="left" w:pos="374"/>
        </w:tabs>
        <w:spacing w:after="240" w:line="276" w:lineRule="auto"/>
        <w:jc w:val="both"/>
        <w:rPr>
          <w:rFonts w:ascii="Cambria" w:hAnsi="Cambria"/>
        </w:rPr>
      </w:pPr>
      <w:r w:rsidRPr="0068614D">
        <w:rPr>
          <w:rFonts w:ascii="Cambria" w:hAnsi="Cambria"/>
        </w:rPr>
        <w:t xml:space="preserve">Przyjmujący zamówienie uznaje prawo Narodowego Funduszu Zdrowia do przeprowadzenia kontroli na zasadach określonych w ustawie z dnia 27 sierpnia </w:t>
      </w:r>
      <w:r w:rsidR="00AD5C94" w:rsidRPr="0068614D">
        <w:rPr>
          <w:rFonts w:ascii="Cambria" w:hAnsi="Cambria"/>
        </w:rPr>
        <w:t xml:space="preserve"> </w:t>
      </w:r>
      <w:r w:rsidRPr="0068614D">
        <w:rPr>
          <w:rFonts w:ascii="Cambria" w:hAnsi="Cambria"/>
        </w:rPr>
        <w:t xml:space="preserve">2004 r. </w:t>
      </w:r>
      <w:r w:rsidRPr="0068614D">
        <w:rPr>
          <w:rFonts w:ascii="Cambria" w:hAnsi="Cambria"/>
          <w:i/>
        </w:rPr>
        <w:t>o świadczeniach opieki zdrowotnej finansowanych ze środków publicznych</w:t>
      </w:r>
      <w:r w:rsidRPr="0068614D">
        <w:rPr>
          <w:rFonts w:ascii="Cambria" w:hAnsi="Cambria"/>
        </w:rPr>
        <w:t xml:space="preserve"> </w:t>
      </w:r>
      <w:r w:rsidR="00B1777F" w:rsidRPr="0068614D">
        <w:rPr>
          <w:rFonts w:ascii="Cambria" w:hAnsi="Cambria"/>
        </w:rPr>
        <w:t xml:space="preserve">       (</w:t>
      </w:r>
      <w:proofErr w:type="spellStart"/>
      <w:r w:rsidR="00B1777F" w:rsidRPr="0068614D">
        <w:rPr>
          <w:rFonts w:ascii="Cambria" w:hAnsi="Cambria"/>
        </w:rPr>
        <w:t>t.j</w:t>
      </w:r>
      <w:proofErr w:type="spellEnd"/>
      <w:r w:rsidR="00B1777F" w:rsidRPr="0068614D">
        <w:rPr>
          <w:rFonts w:ascii="Cambria" w:hAnsi="Cambria"/>
        </w:rPr>
        <w:t xml:space="preserve">. </w:t>
      </w:r>
      <w:r w:rsidR="00B65EE4" w:rsidRPr="0068614D">
        <w:rPr>
          <w:rFonts w:ascii="Cambria" w:hAnsi="Cambria" w:cs="Arial"/>
        </w:rPr>
        <w:t>Dz. U. z 202</w:t>
      </w:r>
      <w:r w:rsidR="0033090C" w:rsidRPr="0068614D">
        <w:rPr>
          <w:rFonts w:ascii="Cambria" w:hAnsi="Cambria" w:cs="Arial"/>
        </w:rPr>
        <w:t>5</w:t>
      </w:r>
      <w:r w:rsidR="00B65EE4" w:rsidRPr="0068614D">
        <w:rPr>
          <w:rFonts w:ascii="Cambria" w:hAnsi="Cambria" w:cs="Arial"/>
        </w:rPr>
        <w:t xml:space="preserve"> r. poz. 1</w:t>
      </w:r>
      <w:r w:rsidR="0033090C" w:rsidRPr="0068614D">
        <w:rPr>
          <w:rFonts w:ascii="Cambria" w:hAnsi="Cambria" w:cs="Arial"/>
        </w:rPr>
        <w:t>461</w:t>
      </w:r>
      <w:r w:rsidR="006B609D" w:rsidRPr="0068614D">
        <w:rPr>
          <w:rFonts w:ascii="Cambria" w:hAnsi="Cambria"/>
        </w:rPr>
        <w:t xml:space="preserve">) </w:t>
      </w:r>
      <w:r w:rsidRPr="0068614D">
        <w:rPr>
          <w:rFonts w:ascii="Cambria" w:hAnsi="Cambria"/>
        </w:rPr>
        <w:t>w zakresie wynikającym z umowy zawartej przez Udzielającego zamówienia z NFZ.</w:t>
      </w:r>
    </w:p>
    <w:p w14:paraId="783F61A8" w14:textId="77777777" w:rsidR="006A6A35" w:rsidRPr="0068614D" w:rsidRDefault="006A6A35" w:rsidP="001934AC">
      <w:pPr>
        <w:numPr>
          <w:ilvl w:val="0"/>
          <w:numId w:val="15"/>
        </w:numPr>
        <w:tabs>
          <w:tab w:val="left" w:pos="374"/>
        </w:tabs>
        <w:spacing w:after="240" w:line="276" w:lineRule="auto"/>
        <w:jc w:val="both"/>
        <w:rPr>
          <w:rFonts w:ascii="Cambria" w:hAnsi="Cambria"/>
        </w:rPr>
      </w:pPr>
      <w:r w:rsidRPr="0068614D">
        <w:rPr>
          <w:rFonts w:ascii="Cambria" w:hAnsi="Cambria"/>
        </w:rPr>
        <w:t xml:space="preserve">Przyjmujący zamówienie zobowiązany jest do przedłożenia </w:t>
      </w:r>
      <w:r w:rsidR="003455E0" w:rsidRPr="0068614D">
        <w:rPr>
          <w:rFonts w:ascii="Cambria" w:hAnsi="Cambria"/>
        </w:rPr>
        <w:t xml:space="preserve">Udzielającemu zamówienia lub </w:t>
      </w:r>
      <w:r w:rsidRPr="0068614D">
        <w:rPr>
          <w:rFonts w:ascii="Cambria" w:hAnsi="Cambria"/>
        </w:rPr>
        <w:t>organom kontroli wymienionych w ust. 1 wszelkich niezbędnych dokumentów oraz udzielenia wszelkich niezbędnych informacji i pomocy podczas kontroli.</w:t>
      </w:r>
    </w:p>
    <w:p w14:paraId="32924F43" w14:textId="0BA2AA74" w:rsidR="00034B76" w:rsidRDefault="006A6A35" w:rsidP="00B1777F">
      <w:pPr>
        <w:numPr>
          <w:ilvl w:val="0"/>
          <w:numId w:val="15"/>
        </w:numPr>
        <w:tabs>
          <w:tab w:val="left" w:pos="374"/>
        </w:tabs>
        <w:spacing w:after="240" w:line="276" w:lineRule="auto"/>
        <w:jc w:val="both"/>
        <w:rPr>
          <w:rFonts w:ascii="Cambria" w:hAnsi="Cambria"/>
        </w:rPr>
      </w:pPr>
      <w:r w:rsidRPr="0068614D">
        <w:rPr>
          <w:rFonts w:ascii="Cambria" w:hAnsi="Cambria"/>
        </w:rPr>
        <w:lastRenderedPageBreak/>
        <w:t>Przyjmujący zamówienie zobowiązany jest do prowadzenia sprawozdawczości statystycznej na zasadach obowiązujących w publicznych zakładach opieki zdrowotnej.</w:t>
      </w:r>
    </w:p>
    <w:p w14:paraId="31F7801A" w14:textId="77777777" w:rsidR="00EE5864" w:rsidRPr="0068614D" w:rsidRDefault="00EE5864" w:rsidP="00EE5864">
      <w:pPr>
        <w:tabs>
          <w:tab w:val="left" w:pos="374"/>
        </w:tabs>
        <w:spacing w:after="240" w:line="276" w:lineRule="auto"/>
        <w:ind w:left="360"/>
        <w:jc w:val="both"/>
        <w:rPr>
          <w:rFonts w:ascii="Cambria" w:hAnsi="Cambria"/>
        </w:rPr>
      </w:pPr>
    </w:p>
    <w:p w14:paraId="7EFA3936" w14:textId="77777777" w:rsidR="00EA4219" w:rsidRPr="0068614D" w:rsidRDefault="00EA4219" w:rsidP="000D30A2">
      <w:pPr>
        <w:tabs>
          <w:tab w:val="left" w:pos="360"/>
        </w:tabs>
        <w:spacing w:line="276" w:lineRule="auto"/>
        <w:ind w:left="360"/>
        <w:jc w:val="center"/>
        <w:rPr>
          <w:rFonts w:ascii="Cambria" w:hAnsi="Cambria"/>
          <w:b/>
        </w:rPr>
      </w:pPr>
      <w:r w:rsidRPr="0068614D">
        <w:rPr>
          <w:rFonts w:ascii="Cambria" w:hAnsi="Cambria"/>
          <w:b/>
        </w:rPr>
        <w:t xml:space="preserve">§ </w:t>
      </w:r>
      <w:r w:rsidR="00134DF6" w:rsidRPr="0068614D">
        <w:rPr>
          <w:rFonts w:ascii="Cambria" w:hAnsi="Cambria"/>
          <w:b/>
        </w:rPr>
        <w:t>8</w:t>
      </w:r>
    </w:p>
    <w:p w14:paraId="6071CFAA" w14:textId="77777777" w:rsidR="000D30A2" w:rsidRPr="0068614D" w:rsidRDefault="000D30A2" w:rsidP="001934AC">
      <w:pPr>
        <w:tabs>
          <w:tab w:val="left" w:pos="360"/>
        </w:tabs>
        <w:spacing w:after="240" w:line="276" w:lineRule="auto"/>
        <w:ind w:left="360"/>
        <w:jc w:val="center"/>
        <w:rPr>
          <w:rFonts w:ascii="Cambria" w:hAnsi="Cambria"/>
          <w:b/>
        </w:rPr>
      </w:pPr>
      <w:r w:rsidRPr="0068614D">
        <w:rPr>
          <w:rFonts w:ascii="Cambria" w:hAnsi="Cambria"/>
          <w:b/>
        </w:rPr>
        <w:t>[Wynagrodzenie]</w:t>
      </w:r>
    </w:p>
    <w:p w14:paraId="0938A120" w14:textId="5806D964" w:rsidR="00EA4219" w:rsidRPr="00771F56" w:rsidRDefault="000D30A2" w:rsidP="001934AC">
      <w:pPr>
        <w:numPr>
          <w:ilvl w:val="0"/>
          <w:numId w:val="6"/>
        </w:numPr>
        <w:tabs>
          <w:tab w:val="left" w:pos="360"/>
        </w:tabs>
        <w:spacing w:after="240" w:line="276" w:lineRule="auto"/>
        <w:jc w:val="both"/>
        <w:rPr>
          <w:rFonts w:ascii="Cambria" w:hAnsi="Cambria"/>
        </w:rPr>
      </w:pPr>
      <w:r w:rsidRPr="00771F56">
        <w:rPr>
          <w:rFonts w:ascii="Cambria" w:hAnsi="Cambria"/>
        </w:rPr>
        <w:t>Za należyte wykonanie świadczeń objętych Umową Udzielający Zamówienia zobowiązuje się dokonać zapłaty zgodnie z cenami określonymi w załączniku nr 1 do Umowy, przelewem na konto Przyj</w:t>
      </w:r>
      <w:r w:rsidR="002712C7">
        <w:rPr>
          <w:rFonts w:ascii="Cambria" w:hAnsi="Cambria"/>
        </w:rPr>
        <w:t xml:space="preserve">mującego Zamówienie w terminie </w:t>
      </w:r>
      <w:r w:rsidR="00374E9F">
        <w:rPr>
          <w:rFonts w:ascii="Cambria" w:hAnsi="Cambria"/>
        </w:rPr>
        <w:t>6</w:t>
      </w:r>
      <w:r w:rsidRPr="00771F56">
        <w:rPr>
          <w:rFonts w:ascii="Cambria" w:hAnsi="Cambria"/>
        </w:rPr>
        <w:t>0 dni od dnia otrzymania prawidłowo wystawionej faktury wraz z załączonym zestawieniem wykonanych</w:t>
      </w:r>
      <w:r w:rsidR="00787C1D">
        <w:rPr>
          <w:rFonts w:ascii="Cambria" w:hAnsi="Cambria"/>
        </w:rPr>
        <w:t xml:space="preserve"> badań</w:t>
      </w:r>
      <w:r w:rsidRPr="00771F56">
        <w:rPr>
          <w:rFonts w:ascii="Cambria" w:hAnsi="Cambria"/>
        </w:rPr>
        <w:t xml:space="preserve">, a w przypadku faktury ustrukturyzowanej wystawionej przy użyciu </w:t>
      </w:r>
      <w:proofErr w:type="spellStart"/>
      <w:r w:rsidRPr="00771F56">
        <w:rPr>
          <w:rFonts w:ascii="Cambria" w:hAnsi="Cambria"/>
        </w:rPr>
        <w:t>KSeF</w:t>
      </w:r>
      <w:proofErr w:type="spellEnd"/>
      <w:r w:rsidRPr="00771F56">
        <w:rPr>
          <w:rFonts w:ascii="Cambria" w:hAnsi="Cambria"/>
        </w:rPr>
        <w:t xml:space="preserve"> – od dnia przydzielenia tej fakturze numeru identyfikującego w </w:t>
      </w:r>
      <w:proofErr w:type="spellStart"/>
      <w:r w:rsidRPr="00771F56">
        <w:rPr>
          <w:rFonts w:ascii="Cambria" w:hAnsi="Cambria"/>
        </w:rPr>
        <w:t>KSeF</w:t>
      </w:r>
      <w:proofErr w:type="spellEnd"/>
      <w:r w:rsidRPr="00771F56">
        <w:rPr>
          <w:rFonts w:ascii="Cambria" w:hAnsi="Cambria"/>
        </w:rPr>
        <w:t>.</w:t>
      </w:r>
    </w:p>
    <w:p w14:paraId="5C89FF79" w14:textId="77777777" w:rsidR="00EA4219" w:rsidRPr="0068614D" w:rsidRDefault="00EA4219" w:rsidP="001934AC">
      <w:pPr>
        <w:numPr>
          <w:ilvl w:val="0"/>
          <w:numId w:val="6"/>
        </w:numPr>
        <w:tabs>
          <w:tab w:val="left" w:pos="360"/>
        </w:tabs>
        <w:spacing w:after="240" w:line="276" w:lineRule="auto"/>
        <w:jc w:val="both"/>
        <w:rPr>
          <w:rFonts w:ascii="Cambria" w:hAnsi="Cambria"/>
        </w:rPr>
      </w:pPr>
      <w:r w:rsidRPr="0068614D">
        <w:rPr>
          <w:rFonts w:ascii="Cambria" w:hAnsi="Cambria"/>
        </w:rPr>
        <w:t>Strony przyjmują, że okresem rozliczeniowym jest miesiąc kalendarzowy.</w:t>
      </w:r>
    </w:p>
    <w:p w14:paraId="351A9D4C" w14:textId="06FFBDF3" w:rsidR="00B0123E" w:rsidRPr="00771F56" w:rsidRDefault="002712C7" w:rsidP="002712C7">
      <w:pPr>
        <w:numPr>
          <w:ilvl w:val="0"/>
          <w:numId w:val="6"/>
        </w:numPr>
        <w:spacing w:after="240" w:line="276" w:lineRule="auto"/>
        <w:jc w:val="both"/>
        <w:rPr>
          <w:rFonts w:ascii="Cambria" w:hAnsi="Cambria"/>
        </w:rPr>
      </w:pPr>
      <w:r w:rsidRPr="002712C7">
        <w:rPr>
          <w:rFonts w:ascii="Cambria" w:hAnsi="Cambria"/>
        </w:rPr>
        <w:t xml:space="preserve">Przyjmujący Zamówienie wystawia fakturę ustrukturyzowaną za pośrednictwem </w:t>
      </w:r>
      <w:proofErr w:type="spellStart"/>
      <w:r w:rsidRPr="002712C7">
        <w:rPr>
          <w:rFonts w:ascii="Cambria" w:hAnsi="Cambria"/>
        </w:rPr>
        <w:t>KSeF</w:t>
      </w:r>
      <w:proofErr w:type="spellEnd"/>
    </w:p>
    <w:p w14:paraId="59114C5E" w14:textId="77777777" w:rsidR="000F1798" w:rsidRPr="00771F56" w:rsidRDefault="000F1798" w:rsidP="001934AC">
      <w:pPr>
        <w:numPr>
          <w:ilvl w:val="0"/>
          <w:numId w:val="6"/>
        </w:numPr>
        <w:tabs>
          <w:tab w:val="left" w:pos="360"/>
        </w:tabs>
        <w:spacing w:after="240" w:line="276" w:lineRule="auto"/>
        <w:jc w:val="both"/>
        <w:rPr>
          <w:rFonts w:ascii="Cambria" w:hAnsi="Cambria"/>
        </w:rPr>
      </w:pPr>
      <w:r w:rsidRPr="00771F56">
        <w:rPr>
          <w:rFonts w:ascii="Cambria" w:hAnsi="Cambria"/>
        </w:rPr>
        <w:t xml:space="preserve">W przypadkach dopuszczonych przez powszechnie obowiązujące przepisy prawa, w tym w razie awarii </w:t>
      </w:r>
      <w:proofErr w:type="spellStart"/>
      <w:r w:rsidRPr="00771F56">
        <w:rPr>
          <w:rFonts w:ascii="Cambria" w:hAnsi="Cambria"/>
        </w:rPr>
        <w:t>KSeF</w:t>
      </w:r>
      <w:proofErr w:type="spellEnd"/>
      <w:r w:rsidRPr="00771F56">
        <w:rPr>
          <w:rFonts w:ascii="Cambria" w:hAnsi="Cambria"/>
        </w:rPr>
        <w:t xml:space="preserve"> albo wystawienia faktury w trybie offline, faktura może zostać doręczona poza </w:t>
      </w:r>
      <w:proofErr w:type="spellStart"/>
      <w:r w:rsidRPr="00771F56">
        <w:rPr>
          <w:rFonts w:ascii="Cambria" w:hAnsi="Cambria"/>
        </w:rPr>
        <w:t>KSeF</w:t>
      </w:r>
      <w:proofErr w:type="spellEnd"/>
      <w:r w:rsidRPr="00771F56">
        <w:rPr>
          <w:rFonts w:ascii="Cambria" w:hAnsi="Cambria"/>
        </w:rPr>
        <w:t xml:space="preserve"> zgodnie z przepisami ustawy o podatku od towarów i usług.</w:t>
      </w:r>
    </w:p>
    <w:p w14:paraId="07AB913C" w14:textId="77777777" w:rsidR="000F1798" w:rsidRPr="00440EE8" w:rsidRDefault="00672529" w:rsidP="00672529">
      <w:pPr>
        <w:spacing w:line="276" w:lineRule="auto"/>
        <w:ind w:left="426"/>
        <w:jc w:val="both"/>
        <w:rPr>
          <w:rFonts w:ascii="Cambria" w:hAnsi="Cambria"/>
          <w:b/>
        </w:rPr>
      </w:pPr>
      <w:r w:rsidRPr="00771F56">
        <w:rPr>
          <w:rFonts w:ascii="Cambria" w:hAnsi="Cambria"/>
        </w:rPr>
        <w:t xml:space="preserve">Fakturę wystawioną poza </w:t>
      </w:r>
      <w:proofErr w:type="spellStart"/>
      <w:r w:rsidRPr="00771F56">
        <w:rPr>
          <w:rFonts w:ascii="Cambria" w:hAnsi="Cambria"/>
        </w:rPr>
        <w:t>KSeF</w:t>
      </w:r>
      <w:proofErr w:type="spellEnd"/>
      <w:r w:rsidRPr="00771F56">
        <w:rPr>
          <w:rFonts w:ascii="Cambria" w:hAnsi="Cambria"/>
        </w:rPr>
        <w:t xml:space="preserve"> należy przesłać na adres e-mail wskazany przez Udzielającego Zamówienia do doręczeń faktur poza </w:t>
      </w:r>
      <w:proofErr w:type="spellStart"/>
      <w:r w:rsidRPr="00771F56">
        <w:rPr>
          <w:rFonts w:ascii="Cambria" w:hAnsi="Cambria"/>
        </w:rPr>
        <w:t>KSeF</w:t>
      </w:r>
      <w:proofErr w:type="spellEnd"/>
      <w:r w:rsidRPr="00771F56">
        <w:rPr>
          <w:rFonts w:ascii="Cambria" w:hAnsi="Cambria"/>
        </w:rPr>
        <w:t>: __________________________.</w:t>
      </w:r>
    </w:p>
    <w:p w14:paraId="5BEF7187" w14:textId="77777777" w:rsidR="00EE5864" w:rsidRDefault="00EE5864" w:rsidP="00EE5864">
      <w:pPr>
        <w:spacing w:line="276" w:lineRule="auto"/>
        <w:jc w:val="both"/>
        <w:rPr>
          <w:rFonts w:ascii="Cambria" w:hAnsi="Cambria"/>
        </w:rPr>
      </w:pPr>
    </w:p>
    <w:p w14:paraId="0BE333DE" w14:textId="77777777" w:rsidR="000F1798" w:rsidRPr="0068614D" w:rsidRDefault="00594E94" w:rsidP="00EE5864">
      <w:pPr>
        <w:pStyle w:val="Akapitzlist"/>
        <w:numPr>
          <w:ilvl w:val="0"/>
          <w:numId w:val="6"/>
        </w:numPr>
        <w:spacing w:after="240" w:line="276" w:lineRule="auto"/>
        <w:jc w:val="both"/>
        <w:rPr>
          <w:rFonts w:ascii="Cambria" w:hAnsi="Cambria"/>
          <w:sz w:val="24"/>
          <w:szCs w:val="24"/>
          <w:lang w:val="pl-PL"/>
        </w:rPr>
      </w:pPr>
      <w:r w:rsidRPr="0068614D">
        <w:rPr>
          <w:rFonts w:ascii="Cambria" w:hAnsi="Cambria"/>
          <w:sz w:val="24"/>
          <w:szCs w:val="24"/>
          <w:lang w:val="pl-PL"/>
        </w:rPr>
        <w:t>Za dat</w:t>
      </w:r>
      <w:r w:rsidR="00B65EE4" w:rsidRPr="0068614D">
        <w:rPr>
          <w:rFonts w:ascii="Cambria" w:hAnsi="Cambria"/>
          <w:sz w:val="24"/>
          <w:szCs w:val="24"/>
          <w:lang w:val="pl-PL"/>
        </w:rPr>
        <w:t>ę</w:t>
      </w:r>
      <w:r w:rsidRPr="0068614D">
        <w:rPr>
          <w:rFonts w:ascii="Cambria" w:hAnsi="Cambria"/>
          <w:sz w:val="24"/>
          <w:szCs w:val="24"/>
          <w:lang w:val="pl-PL"/>
        </w:rPr>
        <w:t xml:space="preserve"> zapłaty strony uznają dat</w:t>
      </w:r>
      <w:r w:rsidR="00B65EE4" w:rsidRPr="0068614D">
        <w:rPr>
          <w:rFonts w:ascii="Cambria" w:hAnsi="Cambria"/>
          <w:sz w:val="24"/>
          <w:szCs w:val="24"/>
          <w:lang w:val="pl-PL"/>
        </w:rPr>
        <w:t>ę</w:t>
      </w:r>
      <w:r w:rsidR="00EE5864" w:rsidRPr="0068614D">
        <w:rPr>
          <w:rFonts w:ascii="Cambria" w:hAnsi="Cambria"/>
          <w:sz w:val="24"/>
          <w:szCs w:val="24"/>
          <w:lang w:val="pl-PL"/>
        </w:rPr>
        <w:t xml:space="preserve"> obciąż</w:t>
      </w:r>
      <w:r w:rsidRPr="0068614D">
        <w:rPr>
          <w:rFonts w:ascii="Cambria" w:hAnsi="Cambria"/>
          <w:sz w:val="24"/>
          <w:szCs w:val="24"/>
          <w:lang w:val="pl-PL"/>
        </w:rPr>
        <w:t>enia rachunku bankowego Udzielającego Zamówienia.</w:t>
      </w:r>
    </w:p>
    <w:p w14:paraId="26498DBD" w14:textId="77777777" w:rsidR="000F1798" w:rsidRDefault="000F1798" w:rsidP="000D30A2">
      <w:pPr>
        <w:spacing w:line="276" w:lineRule="auto"/>
        <w:jc w:val="center"/>
        <w:rPr>
          <w:rFonts w:ascii="Cambria" w:hAnsi="Cambria"/>
          <w:b/>
        </w:rPr>
      </w:pPr>
    </w:p>
    <w:p w14:paraId="6ECF4713" w14:textId="77777777" w:rsidR="00B0123E" w:rsidRDefault="00B0123E" w:rsidP="000D30A2">
      <w:pPr>
        <w:spacing w:line="276" w:lineRule="auto"/>
        <w:jc w:val="center"/>
        <w:rPr>
          <w:rFonts w:ascii="Cambria" w:hAnsi="Cambria"/>
          <w:b/>
        </w:rPr>
      </w:pPr>
      <w:r w:rsidRPr="000D30A2">
        <w:rPr>
          <w:rFonts w:ascii="Cambria" w:hAnsi="Cambria"/>
          <w:b/>
        </w:rPr>
        <w:t xml:space="preserve">§ </w:t>
      </w:r>
      <w:r w:rsidR="00134DF6" w:rsidRPr="000D30A2">
        <w:rPr>
          <w:rFonts w:ascii="Cambria" w:hAnsi="Cambria"/>
          <w:b/>
        </w:rPr>
        <w:t>9</w:t>
      </w:r>
    </w:p>
    <w:p w14:paraId="20E6A5AE" w14:textId="3BA3A15E" w:rsidR="000D30A2" w:rsidRPr="000D30A2" w:rsidRDefault="000D30A2" w:rsidP="001934AC">
      <w:pPr>
        <w:spacing w:after="240" w:line="276" w:lineRule="auto"/>
        <w:jc w:val="center"/>
        <w:rPr>
          <w:rFonts w:ascii="Cambria" w:hAnsi="Cambria"/>
          <w:b/>
        </w:rPr>
      </w:pPr>
      <w:r>
        <w:rPr>
          <w:rFonts w:ascii="Cambria" w:hAnsi="Cambria"/>
          <w:b/>
        </w:rPr>
        <w:t>[</w:t>
      </w:r>
      <w:r w:rsidR="00374E9F">
        <w:rPr>
          <w:rFonts w:ascii="Cambria" w:hAnsi="Cambria"/>
          <w:b/>
        </w:rPr>
        <w:t>Wykonanie zastępcze</w:t>
      </w:r>
      <w:r>
        <w:rPr>
          <w:rFonts w:ascii="Cambria" w:hAnsi="Cambria"/>
          <w:b/>
        </w:rPr>
        <w:t>]</w:t>
      </w:r>
    </w:p>
    <w:p w14:paraId="74FF04C6" w14:textId="246CA5CF" w:rsidR="008664C3" w:rsidRPr="00034B76" w:rsidRDefault="002712C7" w:rsidP="008664C3">
      <w:pPr>
        <w:spacing w:after="240" w:line="276" w:lineRule="auto"/>
        <w:jc w:val="both"/>
        <w:rPr>
          <w:rFonts w:ascii="Cambria" w:hAnsi="Cambria"/>
        </w:rPr>
      </w:pPr>
      <w:r w:rsidRPr="002712C7">
        <w:rPr>
          <w:rFonts w:ascii="Cambria" w:hAnsi="Cambria"/>
        </w:rPr>
        <w:t>W przypadku braku możliwości wykonania badania</w:t>
      </w:r>
      <w:r w:rsidR="00374E9F">
        <w:rPr>
          <w:rFonts w:ascii="Cambria" w:hAnsi="Cambria"/>
        </w:rPr>
        <w:t xml:space="preserve"> przez Przyjmującego zamówienie, Udzielający zamówienia zastrzega sobie możliwość </w:t>
      </w:r>
      <w:r w:rsidR="00AE253E">
        <w:rPr>
          <w:rFonts w:ascii="Cambria" w:hAnsi="Cambria"/>
        </w:rPr>
        <w:t>zlecenia wykonania usługi podmiotowi trzeciemu. Przyjmujący zamówienie poniesie koszty wykonania usługi przez podmiot trzeci. Należności mogą być potrącone z wynagrodzenia należnego Przyjmującemu zamówienie, na co ten oświadcza, że wyraża nieodwołalną zgodę.</w:t>
      </w:r>
    </w:p>
    <w:p w14:paraId="76671C62" w14:textId="77777777" w:rsidR="00B0123E" w:rsidRPr="000D30A2" w:rsidRDefault="00B0123E" w:rsidP="000D30A2">
      <w:pPr>
        <w:spacing w:line="276" w:lineRule="auto"/>
        <w:jc w:val="center"/>
        <w:rPr>
          <w:rFonts w:ascii="Cambria" w:hAnsi="Cambria"/>
          <w:b/>
        </w:rPr>
      </w:pPr>
      <w:r w:rsidRPr="000D30A2">
        <w:rPr>
          <w:rFonts w:ascii="Cambria" w:hAnsi="Cambria"/>
          <w:b/>
        </w:rPr>
        <w:t xml:space="preserve">§ </w:t>
      </w:r>
      <w:r w:rsidR="00134DF6" w:rsidRPr="000D30A2">
        <w:rPr>
          <w:rFonts w:ascii="Cambria" w:hAnsi="Cambria"/>
          <w:b/>
        </w:rPr>
        <w:t>10</w:t>
      </w:r>
    </w:p>
    <w:p w14:paraId="6CB8D090" w14:textId="77777777" w:rsidR="000D30A2" w:rsidRPr="000D30A2" w:rsidRDefault="000D30A2" w:rsidP="001934AC">
      <w:pPr>
        <w:spacing w:after="240" w:line="276" w:lineRule="auto"/>
        <w:jc w:val="center"/>
        <w:rPr>
          <w:rFonts w:ascii="Cambria" w:hAnsi="Cambria"/>
          <w:b/>
        </w:rPr>
      </w:pPr>
      <w:r w:rsidRPr="000D30A2">
        <w:rPr>
          <w:rFonts w:ascii="Cambria" w:hAnsi="Cambria"/>
          <w:b/>
        </w:rPr>
        <w:t>[Cesja]</w:t>
      </w:r>
    </w:p>
    <w:p w14:paraId="092612FC" w14:textId="77777777" w:rsidR="00D16EDA" w:rsidRDefault="00E76456" w:rsidP="00621913">
      <w:pPr>
        <w:pStyle w:val="Tekstpodstawowy"/>
        <w:spacing w:line="276" w:lineRule="auto"/>
        <w:rPr>
          <w:rFonts w:ascii="Cambria" w:hAnsi="Cambria"/>
        </w:rPr>
      </w:pPr>
      <w:r>
        <w:rPr>
          <w:rFonts w:ascii="Cambria" w:hAnsi="Cambria"/>
        </w:rPr>
        <w:t>Przyjmujący zamówienie</w:t>
      </w:r>
      <w:r w:rsidR="00621913" w:rsidRPr="00621913">
        <w:rPr>
          <w:rFonts w:ascii="Cambria" w:hAnsi="Cambria"/>
        </w:rPr>
        <w:t xml:space="preserve"> nie może pod rygorem nieważności, przenieść praw, obowiązków lub wierzytelności wynikających z Umowy na osobę trzecią – bez zgody </w:t>
      </w:r>
      <w:r w:rsidR="00621913" w:rsidRPr="00621913">
        <w:rPr>
          <w:rFonts w:ascii="Cambria" w:hAnsi="Cambria"/>
        </w:rPr>
        <w:lastRenderedPageBreak/>
        <w:t xml:space="preserve">Podmiotu Tworzącego </w:t>
      </w:r>
      <w:r>
        <w:rPr>
          <w:rFonts w:ascii="Cambria" w:hAnsi="Cambria"/>
        </w:rPr>
        <w:t>Udzielającego zamówienia</w:t>
      </w:r>
      <w:r w:rsidR="00621913" w:rsidRPr="00621913">
        <w:rPr>
          <w:rFonts w:ascii="Cambria" w:hAnsi="Cambria"/>
        </w:rPr>
        <w:t xml:space="preserve"> – wyrażonej w formie pisemnej </w:t>
      </w:r>
      <w:r w:rsidR="00AD5C94">
        <w:rPr>
          <w:rFonts w:ascii="Cambria" w:hAnsi="Cambria"/>
        </w:rPr>
        <w:t xml:space="preserve">                           </w:t>
      </w:r>
      <w:r w:rsidR="00621913" w:rsidRPr="00E55481">
        <w:rPr>
          <w:rFonts w:ascii="Cambria" w:hAnsi="Cambria"/>
        </w:rPr>
        <w:t>w trybie i na zasadach określonych w art. 54 ust. 5 Ustawy z dnia 15 kwietnia 2011</w:t>
      </w:r>
      <w:r w:rsidRPr="00E55481">
        <w:rPr>
          <w:rFonts w:ascii="Cambria" w:hAnsi="Cambria"/>
        </w:rPr>
        <w:t xml:space="preserve"> </w:t>
      </w:r>
      <w:r w:rsidR="00AD5C94">
        <w:rPr>
          <w:rFonts w:ascii="Cambria" w:hAnsi="Cambria"/>
        </w:rPr>
        <w:t>rok</w:t>
      </w:r>
      <w:r w:rsidRPr="00E55481">
        <w:rPr>
          <w:rFonts w:ascii="Cambria" w:hAnsi="Cambria"/>
        </w:rPr>
        <w:t xml:space="preserve">        </w:t>
      </w:r>
      <w:r w:rsidR="00621913" w:rsidRPr="00E55481">
        <w:rPr>
          <w:rFonts w:ascii="Cambria" w:hAnsi="Cambria"/>
          <w:i/>
        </w:rPr>
        <w:t xml:space="preserve">o działalności leczniczej </w:t>
      </w:r>
      <w:r w:rsidRPr="00E55481">
        <w:rPr>
          <w:rFonts w:ascii="Cambria" w:hAnsi="Cambria"/>
        </w:rPr>
        <w:t>(</w:t>
      </w:r>
      <w:proofErr w:type="spellStart"/>
      <w:r w:rsidRPr="00E55481">
        <w:rPr>
          <w:rFonts w:ascii="Cambria" w:hAnsi="Cambria"/>
        </w:rPr>
        <w:t>t.j</w:t>
      </w:r>
      <w:proofErr w:type="spellEnd"/>
      <w:r w:rsidRPr="00E55481">
        <w:rPr>
          <w:rFonts w:ascii="Cambria" w:hAnsi="Cambria"/>
        </w:rPr>
        <w:t>. Dz.U. z 20</w:t>
      </w:r>
      <w:r w:rsidR="003134D3">
        <w:rPr>
          <w:rFonts w:ascii="Cambria" w:hAnsi="Cambria"/>
        </w:rPr>
        <w:t>2</w:t>
      </w:r>
      <w:r w:rsidR="0033090C">
        <w:rPr>
          <w:rFonts w:ascii="Cambria" w:hAnsi="Cambria"/>
        </w:rPr>
        <w:t>5</w:t>
      </w:r>
      <w:r w:rsidRPr="00E55481">
        <w:rPr>
          <w:rFonts w:ascii="Cambria" w:hAnsi="Cambria"/>
        </w:rPr>
        <w:t xml:space="preserve"> r. poz. </w:t>
      </w:r>
      <w:r w:rsidR="0033090C">
        <w:rPr>
          <w:rFonts w:ascii="Cambria" w:hAnsi="Cambria"/>
        </w:rPr>
        <w:t>450</w:t>
      </w:r>
      <w:r w:rsidR="006B609D" w:rsidRPr="00E55481">
        <w:rPr>
          <w:rFonts w:ascii="Cambria" w:hAnsi="Cambria"/>
        </w:rPr>
        <w:t>).</w:t>
      </w:r>
    </w:p>
    <w:p w14:paraId="14B30BF7" w14:textId="649EFFB5" w:rsidR="00EE5864" w:rsidRDefault="00EE5864" w:rsidP="00621913">
      <w:pPr>
        <w:pStyle w:val="Tekstpodstawowy"/>
        <w:spacing w:line="276" w:lineRule="auto"/>
        <w:rPr>
          <w:rFonts w:ascii="Cambria" w:hAnsi="Cambria"/>
        </w:rPr>
      </w:pPr>
    </w:p>
    <w:p w14:paraId="33DEC1F9" w14:textId="77777777" w:rsidR="00EE5864" w:rsidRPr="00621913" w:rsidRDefault="00EE5864" w:rsidP="00621913">
      <w:pPr>
        <w:pStyle w:val="Tekstpodstawowy"/>
        <w:spacing w:line="276" w:lineRule="auto"/>
        <w:rPr>
          <w:rFonts w:ascii="Cambria" w:hAnsi="Cambria"/>
        </w:rPr>
      </w:pPr>
    </w:p>
    <w:p w14:paraId="03C42CA0" w14:textId="77777777" w:rsidR="00621913" w:rsidRPr="000D30A2" w:rsidRDefault="00467E94" w:rsidP="00034B76">
      <w:pPr>
        <w:spacing w:line="276" w:lineRule="auto"/>
        <w:jc w:val="center"/>
        <w:rPr>
          <w:rFonts w:ascii="Cambria" w:hAnsi="Cambria"/>
          <w:b/>
          <w:bCs/>
        </w:rPr>
      </w:pPr>
      <w:r w:rsidRPr="000D30A2">
        <w:rPr>
          <w:rFonts w:ascii="Cambria" w:hAnsi="Cambria"/>
          <w:b/>
          <w:bCs/>
        </w:rPr>
        <w:t>§ 11</w:t>
      </w:r>
    </w:p>
    <w:p w14:paraId="17F0AE53" w14:textId="77777777" w:rsidR="000D30A2" w:rsidRPr="000D30A2" w:rsidRDefault="000D30A2" w:rsidP="001934AC">
      <w:pPr>
        <w:spacing w:after="240" w:line="276" w:lineRule="auto"/>
        <w:jc w:val="center"/>
        <w:rPr>
          <w:rFonts w:ascii="Cambria" w:hAnsi="Cambria"/>
          <w:b/>
          <w:bCs/>
        </w:rPr>
      </w:pPr>
      <w:r w:rsidRPr="000D30A2">
        <w:rPr>
          <w:rFonts w:ascii="Cambria" w:hAnsi="Cambria"/>
          <w:b/>
          <w:bCs/>
        </w:rPr>
        <w:t>[Okres Obowiązywania]</w:t>
      </w:r>
    </w:p>
    <w:p w14:paraId="075C6279" w14:textId="5C1762FE" w:rsidR="00D16EDA" w:rsidRDefault="00B0123E" w:rsidP="001934AC">
      <w:pPr>
        <w:spacing w:after="240" w:line="276" w:lineRule="auto"/>
        <w:jc w:val="both"/>
        <w:rPr>
          <w:rFonts w:ascii="Cambria" w:hAnsi="Cambria"/>
          <w:bCs/>
        </w:rPr>
      </w:pPr>
      <w:r w:rsidRPr="00601AEF">
        <w:rPr>
          <w:rFonts w:ascii="Cambria" w:hAnsi="Cambria"/>
        </w:rPr>
        <w:t xml:space="preserve">Umowa zostaje zawarta na czas określony od dnia </w:t>
      </w:r>
      <w:r w:rsidR="006D2B92">
        <w:rPr>
          <w:rFonts w:ascii="Cambria" w:hAnsi="Cambria"/>
          <w:bCs/>
        </w:rPr>
        <w:t>01.</w:t>
      </w:r>
      <w:r w:rsidR="00AE253E">
        <w:rPr>
          <w:rFonts w:ascii="Cambria" w:hAnsi="Cambria"/>
          <w:bCs/>
        </w:rPr>
        <w:t>10</w:t>
      </w:r>
      <w:r w:rsidR="00DB397D">
        <w:rPr>
          <w:rFonts w:ascii="Cambria" w:hAnsi="Cambria"/>
          <w:bCs/>
        </w:rPr>
        <w:t>.2026</w:t>
      </w:r>
      <w:r w:rsidR="00D71A71">
        <w:rPr>
          <w:rFonts w:ascii="Cambria" w:hAnsi="Cambria"/>
          <w:bCs/>
        </w:rPr>
        <w:t xml:space="preserve">r. </w:t>
      </w:r>
      <w:r w:rsidRPr="00601AEF">
        <w:rPr>
          <w:rFonts w:ascii="Cambria" w:hAnsi="Cambria"/>
          <w:bCs/>
        </w:rPr>
        <w:t xml:space="preserve">do dnia </w:t>
      </w:r>
      <w:r w:rsidR="00DB397D">
        <w:rPr>
          <w:rFonts w:ascii="Cambria" w:hAnsi="Cambria"/>
          <w:bCs/>
        </w:rPr>
        <w:t>3</w:t>
      </w:r>
      <w:r w:rsidR="00AE253E">
        <w:rPr>
          <w:rFonts w:ascii="Cambria" w:hAnsi="Cambria"/>
          <w:bCs/>
        </w:rPr>
        <w:t>0</w:t>
      </w:r>
      <w:r w:rsidR="00DB397D">
        <w:rPr>
          <w:rFonts w:ascii="Cambria" w:hAnsi="Cambria"/>
          <w:bCs/>
        </w:rPr>
        <w:t>.</w:t>
      </w:r>
      <w:r w:rsidR="00AE253E">
        <w:rPr>
          <w:rFonts w:ascii="Cambria" w:hAnsi="Cambria"/>
          <w:bCs/>
        </w:rPr>
        <w:t>09</w:t>
      </w:r>
      <w:r w:rsidR="00DB397D">
        <w:rPr>
          <w:rFonts w:ascii="Cambria" w:hAnsi="Cambria"/>
          <w:bCs/>
        </w:rPr>
        <w:t>.202</w:t>
      </w:r>
      <w:r w:rsidR="00AE253E">
        <w:rPr>
          <w:rFonts w:ascii="Cambria" w:hAnsi="Cambria"/>
          <w:bCs/>
        </w:rPr>
        <w:t>9</w:t>
      </w:r>
      <w:r w:rsidR="00D71A71">
        <w:rPr>
          <w:rFonts w:ascii="Cambria" w:hAnsi="Cambria"/>
          <w:bCs/>
        </w:rPr>
        <w:t>r.</w:t>
      </w:r>
    </w:p>
    <w:p w14:paraId="2F1F8CDA" w14:textId="77777777" w:rsidR="00CB003C" w:rsidRPr="00601AEF" w:rsidRDefault="00CB003C" w:rsidP="001934AC">
      <w:pPr>
        <w:spacing w:after="240" w:line="276" w:lineRule="auto"/>
        <w:jc w:val="both"/>
        <w:rPr>
          <w:rFonts w:ascii="Cambria" w:hAnsi="Cambria"/>
          <w:bCs/>
        </w:rPr>
      </w:pPr>
    </w:p>
    <w:p w14:paraId="7E3A77E5" w14:textId="77777777" w:rsidR="00287483" w:rsidRDefault="00741494" w:rsidP="000D30A2">
      <w:pPr>
        <w:spacing w:before="240" w:line="276" w:lineRule="auto"/>
        <w:jc w:val="center"/>
        <w:rPr>
          <w:rFonts w:ascii="Cambria" w:hAnsi="Cambria"/>
          <w:b/>
        </w:rPr>
      </w:pPr>
      <w:r w:rsidRPr="000D30A2">
        <w:rPr>
          <w:rFonts w:ascii="Cambria" w:hAnsi="Cambria"/>
          <w:b/>
        </w:rPr>
        <w:t>§ 1</w:t>
      </w:r>
      <w:r w:rsidR="00134DF6" w:rsidRPr="000D30A2">
        <w:rPr>
          <w:rFonts w:ascii="Cambria" w:hAnsi="Cambria"/>
          <w:b/>
        </w:rPr>
        <w:t>2</w:t>
      </w:r>
    </w:p>
    <w:p w14:paraId="24169862" w14:textId="77777777" w:rsidR="000D30A2" w:rsidRPr="000D30A2" w:rsidRDefault="000D30A2" w:rsidP="001934AC">
      <w:pPr>
        <w:spacing w:after="240" w:line="276" w:lineRule="auto"/>
        <w:jc w:val="center"/>
        <w:rPr>
          <w:rFonts w:ascii="Cambria" w:hAnsi="Cambria"/>
          <w:b/>
          <w:bCs/>
        </w:rPr>
      </w:pPr>
      <w:r>
        <w:rPr>
          <w:rFonts w:ascii="Cambria" w:hAnsi="Cambria"/>
          <w:b/>
        </w:rPr>
        <w:t>[Wypowiedzenie]</w:t>
      </w:r>
    </w:p>
    <w:p w14:paraId="18249F3D" w14:textId="77777777" w:rsidR="002712C7" w:rsidRPr="002712C7" w:rsidRDefault="002712C7" w:rsidP="002712C7">
      <w:pPr>
        <w:spacing w:after="240" w:line="276" w:lineRule="auto"/>
        <w:jc w:val="both"/>
        <w:rPr>
          <w:rFonts w:ascii="Cambria" w:hAnsi="Cambria"/>
          <w:bCs/>
        </w:rPr>
      </w:pPr>
      <w:r w:rsidRPr="002712C7">
        <w:rPr>
          <w:rFonts w:ascii="Cambria" w:hAnsi="Cambria"/>
          <w:bCs/>
        </w:rPr>
        <w:t>Umowa może zostać rozwiązana w każdym czasie za porozumieniem Stron albo przez każdą ze Stron z zachowaniem dwumiesięcznego okresu wypowiedzenia, ze skutkiem na koniec miesiąca kalendarzowego. Oświadczenie o wypowiedzeniu lub rozwiązaniu Umowy wymaga formy pisemnej pod rygorem nieważności.</w:t>
      </w:r>
    </w:p>
    <w:p w14:paraId="7076AD60" w14:textId="4FFDB2D6" w:rsidR="00771F56" w:rsidRDefault="002712C7" w:rsidP="002712C7">
      <w:pPr>
        <w:spacing w:after="240" w:line="276" w:lineRule="auto"/>
        <w:jc w:val="both"/>
        <w:rPr>
          <w:rFonts w:ascii="Cambria" w:hAnsi="Cambria"/>
          <w:bCs/>
        </w:rPr>
      </w:pPr>
      <w:r w:rsidRPr="002712C7">
        <w:rPr>
          <w:rFonts w:ascii="Cambria" w:hAnsi="Cambria"/>
          <w:bCs/>
        </w:rPr>
        <w:t>Każda ze Stron może rozwiązać Umowę ze skutkiem natychmiastowym w przypadku rażącego naruszenia istotnych postanowień Umowy przez drugą Stronę, po uprzednim pisemnym wezwaniu do zaprzestania naruszeń i bezskutecznym upływie terminu 7 dni od doręczenia wezwania, chyba że naruszenie nie może zostać usunięte albo jego skutki zagrażają bezpieczeństwu pacjentów, ciągłości udzielania świadczeń, ochronie danych osobowych, tajemnicy zawodowej lub prawidłowej realizacji obowiązków Udzielającego Zamówienia wobec NFZ i innych uprawnionych organów</w:t>
      </w:r>
    </w:p>
    <w:p w14:paraId="758F678C" w14:textId="77777777" w:rsidR="004252ED" w:rsidRDefault="004252ED" w:rsidP="004252ED">
      <w:pPr>
        <w:spacing w:before="240" w:line="276" w:lineRule="auto"/>
        <w:jc w:val="center"/>
        <w:rPr>
          <w:rFonts w:ascii="Cambria" w:hAnsi="Cambria"/>
          <w:b/>
        </w:rPr>
      </w:pPr>
      <w:r w:rsidRPr="000D30A2">
        <w:rPr>
          <w:rFonts w:ascii="Cambria" w:hAnsi="Cambria"/>
          <w:b/>
        </w:rPr>
        <w:t>§ 1</w:t>
      </w:r>
      <w:r>
        <w:rPr>
          <w:rFonts w:ascii="Cambria" w:hAnsi="Cambria"/>
          <w:b/>
        </w:rPr>
        <w:t>3</w:t>
      </w:r>
    </w:p>
    <w:p w14:paraId="19846BE9" w14:textId="77777777" w:rsidR="004252ED" w:rsidRPr="004252ED" w:rsidRDefault="004252ED" w:rsidP="004252ED">
      <w:pPr>
        <w:spacing w:after="240" w:line="276" w:lineRule="auto"/>
        <w:jc w:val="center"/>
        <w:rPr>
          <w:rFonts w:ascii="Cambria" w:hAnsi="Cambria"/>
          <w:b/>
          <w:bCs/>
        </w:rPr>
      </w:pPr>
      <w:r>
        <w:rPr>
          <w:rFonts w:ascii="Cambria" w:hAnsi="Cambria"/>
          <w:b/>
        </w:rPr>
        <w:t>[Odstąpienie]</w:t>
      </w:r>
    </w:p>
    <w:p w14:paraId="082C7B7A" w14:textId="77777777" w:rsidR="007842A5" w:rsidRPr="00467E94" w:rsidRDefault="00CE5B99" w:rsidP="00467E94">
      <w:pPr>
        <w:autoSpaceDN w:val="0"/>
        <w:spacing w:before="100" w:beforeAutospacing="1" w:after="100" w:afterAutospacing="1" w:line="276" w:lineRule="auto"/>
        <w:ind w:left="360" w:hanging="360"/>
        <w:jc w:val="both"/>
        <w:rPr>
          <w:rFonts w:ascii="Cambria" w:hAnsi="Cambria"/>
        </w:rPr>
      </w:pPr>
      <w:r>
        <w:rPr>
          <w:rFonts w:ascii="Cambria" w:eastAsia="Arial" w:hAnsi="Cambria" w:cs="Arial"/>
        </w:rPr>
        <w:t>1</w:t>
      </w:r>
      <w:r w:rsidR="007842A5" w:rsidRPr="00467E94">
        <w:rPr>
          <w:rFonts w:ascii="Cambria" w:eastAsia="Arial" w:hAnsi="Cambria" w:cs="Arial"/>
        </w:rPr>
        <w:t>.</w:t>
      </w:r>
      <w:r w:rsidR="007842A5" w:rsidRPr="00467E94">
        <w:rPr>
          <w:rFonts w:ascii="Cambria" w:eastAsia="Arial" w:hAnsi="Cambria"/>
        </w:rPr>
        <w:t xml:space="preserve">    </w:t>
      </w:r>
      <w:r w:rsidR="007842A5" w:rsidRPr="00467E94">
        <w:rPr>
          <w:rFonts w:ascii="Cambria" w:hAnsi="Cambria" w:cs="Arial"/>
        </w:rPr>
        <w:t xml:space="preserve">Udzielający zamówienia może odstąpić od </w:t>
      </w:r>
      <w:r w:rsidR="00AD5C94">
        <w:rPr>
          <w:rFonts w:ascii="Cambria" w:hAnsi="Cambria" w:cs="Arial"/>
        </w:rPr>
        <w:t xml:space="preserve">umowy w przypadkach określonych                        </w:t>
      </w:r>
      <w:r w:rsidR="007842A5" w:rsidRPr="00467E94">
        <w:rPr>
          <w:rFonts w:ascii="Cambria" w:hAnsi="Cambria" w:cs="Arial"/>
        </w:rPr>
        <w:t>w Kodeksie Cywilnym, a także w przypadku powzięcia wiadomości o wystąpieniu istotnej zmiany  okoliczności powodującej, że wykonanie umowy nie leży w interesie publicznym, czego nie można było przewidzieć w chwili zawarcia umowy</w:t>
      </w:r>
      <w:r w:rsidR="00F80291">
        <w:rPr>
          <w:rFonts w:ascii="Cambria" w:hAnsi="Cambria" w:cs="Arial"/>
        </w:rPr>
        <w:t xml:space="preserve"> w terminie 30 dni od wystąpienia istotnej zmiany okoliczności</w:t>
      </w:r>
      <w:r w:rsidR="007842A5" w:rsidRPr="00467E94">
        <w:rPr>
          <w:rFonts w:ascii="Cambria" w:hAnsi="Cambria" w:cs="Arial"/>
        </w:rPr>
        <w:t xml:space="preserve">. </w:t>
      </w:r>
    </w:p>
    <w:p w14:paraId="2D89A2C8" w14:textId="77777777" w:rsidR="007842A5" w:rsidRPr="00467E94" w:rsidRDefault="00CE5B99" w:rsidP="00467E94">
      <w:pPr>
        <w:autoSpaceDN w:val="0"/>
        <w:spacing w:before="100" w:beforeAutospacing="1" w:after="100" w:afterAutospacing="1" w:line="276" w:lineRule="auto"/>
        <w:ind w:left="360" w:hanging="360"/>
        <w:jc w:val="both"/>
        <w:rPr>
          <w:rFonts w:ascii="Cambria" w:hAnsi="Cambria"/>
        </w:rPr>
      </w:pPr>
      <w:r>
        <w:rPr>
          <w:rFonts w:ascii="Cambria" w:eastAsia="Arial" w:hAnsi="Cambria" w:cs="Arial"/>
        </w:rPr>
        <w:t>2</w:t>
      </w:r>
      <w:r w:rsidR="007842A5" w:rsidRPr="00467E94">
        <w:rPr>
          <w:rFonts w:ascii="Cambria" w:eastAsia="Arial" w:hAnsi="Cambria" w:cs="Arial"/>
        </w:rPr>
        <w:t>.</w:t>
      </w:r>
      <w:r w:rsidR="007842A5" w:rsidRPr="00467E94">
        <w:rPr>
          <w:rFonts w:ascii="Cambria" w:eastAsia="Arial" w:hAnsi="Cambria"/>
        </w:rPr>
        <w:t xml:space="preserve">    </w:t>
      </w:r>
      <w:r w:rsidR="007842A5" w:rsidRPr="00467E94">
        <w:rPr>
          <w:rFonts w:ascii="Cambria" w:hAnsi="Cambria" w:cs="Arial"/>
        </w:rPr>
        <w:t>W przypadku odstąpienia lub rozwiązania umowy Przyjmujący zamówienie może żądać wyłącznie wynagrodzenia należnego z tytułu prawidłowego wykonania tej części umowy, która została wykonana do chwili odstąpienia od umowy lub jej rozwiązania.</w:t>
      </w:r>
    </w:p>
    <w:p w14:paraId="1436939F" w14:textId="77777777" w:rsidR="007842A5" w:rsidRPr="00467E94" w:rsidRDefault="00CE5B99" w:rsidP="00467E94">
      <w:pPr>
        <w:autoSpaceDN w:val="0"/>
        <w:spacing w:before="100" w:beforeAutospacing="1" w:after="100" w:afterAutospacing="1" w:line="276" w:lineRule="auto"/>
        <w:ind w:left="360" w:hanging="360"/>
        <w:jc w:val="both"/>
        <w:rPr>
          <w:rFonts w:ascii="Cambria" w:hAnsi="Cambria"/>
        </w:rPr>
      </w:pPr>
      <w:r>
        <w:rPr>
          <w:rFonts w:ascii="Cambria" w:eastAsia="Arial" w:hAnsi="Cambria" w:cs="Arial"/>
        </w:rPr>
        <w:t>3</w:t>
      </w:r>
      <w:r w:rsidR="007842A5" w:rsidRPr="00467E94">
        <w:rPr>
          <w:rFonts w:ascii="Cambria" w:eastAsia="Arial" w:hAnsi="Cambria" w:cs="Arial"/>
        </w:rPr>
        <w:t>.</w:t>
      </w:r>
      <w:r w:rsidR="007842A5" w:rsidRPr="00467E94">
        <w:rPr>
          <w:rFonts w:ascii="Cambria" w:eastAsia="Arial" w:hAnsi="Cambria"/>
        </w:rPr>
        <w:t xml:space="preserve">    </w:t>
      </w:r>
      <w:r w:rsidR="007842A5" w:rsidRPr="00467E94">
        <w:rPr>
          <w:rFonts w:ascii="Cambria" w:hAnsi="Cambria" w:cs="Arial"/>
        </w:rPr>
        <w:t>Odstąpienie od umowy lub jej rozwiązanie powinno nastąpić w formie pisemnej pod rygorem nieważności takiego oświadczenia w terminie do 30 dni</w:t>
      </w:r>
      <w:r w:rsidR="00F80291">
        <w:rPr>
          <w:rFonts w:ascii="Cambria" w:hAnsi="Cambria" w:cs="Arial"/>
        </w:rPr>
        <w:t>.</w:t>
      </w:r>
    </w:p>
    <w:p w14:paraId="0CCA00C0" w14:textId="77777777" w:rsidR="007842A5" w:rsidRDefault="00CE5B99" w:rsidP="00034B76">
      <w:pPr>
        <w:pStyle w:val="Tekstpodstawowy"/>
        <w:spacing w:line="276" w:lineRule="auto"/>
        <w:ind w:left="357" w:hanging="357"/>
        <w:rPr>
          <w:rFonts w:ascii="Cambria" w:hAnsi="Cambria"/>
        </w:rPr>
      </w:pPr>
      <w:r>
        <w:rPr>
          <w:rFonts w:ascii="Cambria" w:hAnsi="Cambria"/>
        </w:rPr>
        <w:lastRenderedPageBreak/>
        <w:t>4</w:t>
      </w:r>
      <w:r w:rsidR="007842A5" w:rsidRPr="00467E94">
        <w:rPr>
          <w:rFonts w:ascii="Cambria" w:hAnsi="Cambria"/>
        </w:rPr>
        <w:t>. Złożenie oświadczenie o odstąpieniu od umowy lub jej rozwiązaniu następuje za pośrednictwem listu poleconego za potwierdzeniem odbioru lub w formie pisma złożonego w siedzibie drugiej Strony z chwilą otrzymania oświadczenia. Chwilą otrzymania oświadczenia jest dzień doręczenia listu poleconego lub złożenia pisma w siedzibie drugiej Strony. Oświadczenia wysłane listem poleconym uważa się za doręczone adresatowi, jeżeli zostało nadane listem poleconym na adres podany w niniejszej umowie.</w:t>
      </w:r>
    </w:p>
    <w:p w14:paraId="3C8B6BE4" w14:textId="5957967F" w:rsidR="00F80291" w:rsidRDefault="00F80291" w:rsidP="00EE5864">
      <w:pPr>
        <w:spacing w:line="276" w:lineRule="auto"/>
        <w:rPr>
          <w:rFonts w:ascii="Cambria" w:hAnsi="Cambria"/>
          <w:b/>
        </w:rPr>
      </w:pPr>
    </w:p>
    <w:p w14:paraId="10356E71" w14:textId="77777777" w:rsidR="00771F56" w:rsidRDefault="00771F56" w:rsidP="00EE5864">
      <w:pPr>
        <w:spacing w:line="276" w:lineRule="auto"/>
        <w:rPr>
          <w:rFonts w:ascii="Cambria" w:hAnsi="Cambria"/>
          <w:b/>
        </w:rPr>
      </w:pPr>
    </w:p>
    <w:p w14:paraId="4BB6CEC3" w14:textId="77777777" w:rsidR="00741494" w:rsidRPr="000D30A2" w:rsidRDefault="00741494" w:rsidP="000D30A2">
      <w:pPr>
        <w:spacing w:line="276" w:lineRule="auto"/>
        <w:jc w:val="center"/>
        <w:rPr>
          <w:rFonts w:ascii="Cambria" w:hAnsi="Cambria"/>
          <w:b/>
        </w:rPr>
      </w:pPr>
      <w:r w:rsidRPr="000D30A2">
        <w:rPr>
          <w:rFonts w:ascii="Cambria" w:hAnsi="Cambria"/>
          <w:b/>
        </w:rPr>
        <w:t>§ 1</w:t>
      </w:r>
      <w:r w:rsidR="004252ED">
        <w:rPr>
          <w:rFonts w:ascii="Cambria" w:hAnsi="Cambria"/>
          <w:b/>
        </w:rPr>
        <w:t>4</w:t>
      </w:r>
    </w:p>
    <w:p w14:paraId="3F26ECE0" w14:textId="77777777" w:rsidR="000D30A2" w:rsidRPr="000D30A2" w:rsidRDefault="000D30A2" w:rsidP="001934AC">
      <w:pPr>
        <w:spacing w:after="240" w:line="276" w:lineRule="auto"/>
        <w:jc w:val="center"/>
        <w:rPr>
          <w:rFonts w:ascii="Cambria" w:hAnsi="Cambria"/>
          <w:b/>
        </w:rPr>
      </w:pPr>
      <w:r w:rsidRPr="000D30A2">
        <w:rPr>
          <w:rFonts w:ascii="Cambria" w:hAnsi="Cambria"/>
          <w:b/>
        </w:rPr>
        <w:t>[Postanowienia Końcowe]</w:t>
      </w:r>
    </w:p>
    <w:p w14:paraId="535A25A4" w14:textId="77777777" w:rsidR="00287483" w:rsidRPr="00601AEF" w:rsidRDefault="0079796B" w:rsidP="001934AC">
      <w:pPr>
        <w:numPr>
          <w:ilvl w:val="0"/>
          <w:numId w:val="8"/>
        </w:numPr>
        <w:spacing w:after="240" w:line="276" w:lineRule="auto"/>
        <w:jc w:val="both"/>
        <w:rPr>
          <w:rFonts w:ascii="Cambria" w:hAnsi="Cambria"/>
        </w:rPr>
      </w:pPr>
      <w:r w:rsidRPr="00601AEF">
        <w:rPr>
          <w:rFonts w:ascii="Cambria" w:hAnsi="Cambria"/>
        </w:rPr>
        <w:t>Wszelkie z</w:t>
      </w:r>
      <w:r w:rsidR="00B0123E" w:rsidRPr="00601AEF">
        <w:rPr>
          <w:rFonts w:ascii="Cambria" w:hAnsi="Cambria"/>
        </w:rPr>
        <w:t xml:space="preserve">miany </w:t>
      </w:r>
      <w:r w:rsidRPr="00601AEF">
        <w:rPr>
          <w:rFonts w:ascii="Cambria" w:hAnsi="Cambria"/>
        </w:rPr>
        <w:t xml:space="preserve">niniejszej </w:t>
      </w:r>
      <w:r w:rsidR="00EA1C1E" w:rsidRPr="00601AEF">
        <w:rPr>
          <w:rFonts w:ascii="Cambria" w:hAnsi="Cambria"/>
        </w:rPr>
        <w:t>u</w:t>
      </w:r>
      <w:r w:rsidR="00B0123E" w:rsidRPr="00601AEF">
        <w:rPr>
          <w:rFonts w:ascii="Cambria" w:hAnsi="Cambria"/>
        </w:rPr>
        <w:t xml:space="preserve">mowy wymagają </w:t>
      </w:r>
      <w:r w:rsidRPr="00601AEF">
        <w:rPr>
          <w:rFonts w:ascii="Cambria" w:hAnsi="Cambria"/>
        </w:rPr>
        <w:t>formy pisemnej pod rygorem nieważności.</w:t>
      </w:r>
    </w:p>
    <w:p w14:paraId="4462DD5E" w14:textId="77777777" w:rsidR="000D30A2" w:rsidRDefault="00287483" w:rsidP="001934AC">
      <w:pPr>
        <w:numPr>
          <w:ilvl w:val="0"/>
          <w:numId w:val="8"/>
        </w:numPr>
        <w:spacing w:after="240" w:line="276" w:lineRule="auto"/>
        <w:jc w:val="both"/>
        <w:rPr>
          <w:rFonts w:ascii="Cambria" w:hAnsi="Cambria"/>
        </w:rPr>
      </w:pPr>
      <w:r w:rsidRPr="00601AEF">
        <w:rPr>
          <w:rFonts w:ascii="Cambria" w:hAnsi="Cambria"/>
        </w:rPr>
        <w:t>N</w:t>
      </w:r>
      <w:r w:rsidR="00B0123E" w:rsidRPr="00601AEF">
        <w:rPr>
          <w:rFonts w:ascii="Cambria" w:hAnsi="Cambria"/>
        </w:rPr>
        <w:t>iedopuszczalne są zmiany oraz w</w:t>
      </w:r>
      <w:r w:rsidR="000D30A2">
        <w:rPr>
          <w:rFonts w:ascii="Cambria" w:hAnsi="Cambria"/>
        </w:rPr>
        <w:t>prowadzenie nowych postanowień U</w:t>
      </w:r>
      <w:r w:rsidR="00B0123E" w:rsidRPr="00601AEF">
        <w:rPr>
          <w:rFonts w:ascii="Cambria" w:hAnsi="Cambria"/>
        </w:rPr>
        <w:t xml:space="preserve">mowy niekorzystnych dla </w:t>
      </w:r>
      <w:r w:rsidR="000D30A2">
        <w:rPr>
          <w:rFonts w:ascii="Cambria" w:hAnsi="Cambria"/>
        </w:rPr>
        <w:t>Udzielającego Z</w:t>
      </w:r>
      <w:r w:rsidR="0079796B" w:rsidRPr="00601AEF">
        <w:rPr>
          <w:rFonts w:ascii="Cambria" w:hAnsi="Cambria"/>
        </w:rPr>
        <w:t>amówieni</w:t>
      </w:r>
      <w:r w:rsidR="000D7F37" w:rsidRPr="00601AEF">
        <w:rPr>
          <w:rFonts w:ascii="Cambria" w:hAnsi="Cambria"/>
        </w:rPr>
        <w:t>a</w:t>
      </w:r>
      <w:r w:rsidR="00B0123E" w:rsidRPr="00601AEF">
        <w:rPr>
          <w:rFonts w:ascii="Cambria" w:hAnsi="Cambria"/>
        </w:rPr>
        <w:t xml:space="preserve">, jeżeli przy ich uwzględnieniu należałoby zmienić treść oferty, na podstawie której dokonano wyboru </w:t>
      </w:r>
      <w:r w:rsidR="0079796B" w:rsidRPr="00601AEF">
        <w:rPr>
          <w:rFonts w:ascii="Cambria" w:hAnsi="Cambria"/>
        </w:rPr>
        <w:t>Przyjmującego zamówienie</w:t>
      </w:r>
      <w:r w:rsidRPr="00601AEF">
        <w:rPr>
          <w:rFonts w:ascii="Cambria" w:hAnsi="Cambria"/>
        </w:rPr>
        <w:t>, chyba że konieczno</w:t>
      </w:r>
      <w:r w:rsidR="00635E7A">
        <w:rPr>
          <w:rFonts w:ascii="Cambria" w:hAnsi="Cambria"/>
        </w:rPr>
        <w:t>ść takich zmian wynika</w:t>
      </w:r>
      <w:r w:rsidR="0037681A">
        <w:rPr>
          <w:rFonts w:ascii="Cambria" w:hAnsi="Cambria"/>
        </w:rPr>
        <w:t xml:space="preserve"> </w:t>
      </w:r>
      <w:r w:rsidRPr="00601AEF">
        <w:rPr>
          <w:rFonts w:ascii="Cambria" w:hAnsi="Cambria"/>
        </w:rPr>
        <w:t>z okoliczności, których nie można było przewidzieć w chwili zawarcia umowy.</w:t>
      </w:r>
    </w:p>
    <w:p w14:paraId="1FD3425B" w14:textId="77777777" w:rsidR="000D30A2" w:rsidRDefault="00B0123E" w:rsidP="000D30A2">
      <w:pPr>
        <w:numPr>
          <w:ilvl w:val="0"/>
          <w:numId w:val="8"/>
        </w:numPr>
        <w:spacing w:after="240" w:line="276" w:lineRule="auto"/>
        <w:jc w:val="both"/>
        <w:rPr>
          <w:rFonts w:ascii="Cambria" w:hAnsi="Cambria"/>
        </w:rPr>
      </w:pPr>
      <w:r w:rsidRPr="000D30A2">
        <w:rPr>
          <w:rFonts w:ascii="Cambria" w:hAnsi="Cambria"/>
        </w:rPr>
        <w:t xml:space="preserve">Spory wynikłe na tle realizacji niniejszej umowy </w:t>
      </w:r>
      <w:r w:rsidR="00884C97" w:rsidRPr="000D30A2">
        <w:rPr>
          <w:rFonts w:ascii="Cambria" w:hAnsi="Cambria"/>
        </w:rPr>
        <w:t xml:space="preserve">Strony będą starały się załatwiać </w:t>
      </w:r>
      <w:r w:rsidR="00E109FE">
        <w:rPr>
          <w:rFonts w:ascii="Cambria" w:hAnsi="Cambria"/>
        </w:rPr>
        <w:t>po</w:t>
      </w:r>
      <w:r w:rsidR="00884C97" w:rsidRPr="000D30A2">
        <w:rPr>
          <w:rFonts w:ascii="Cambria" w:hAnsi="Cambria"/>
        </w:rPr>
        <w:t xml:space="preserve">lubownie, zaś w braku porozumienia spory rozstrzygać </w:t>
      </w:r>
      <w:r w:rsidRPr="000D30A2">
        <w:rPr>
          <w:rFonts w:ascii="Cambria" w:hAnsi="Cambria"/>
        </w:rPr>
        <w:t xml:space="preserve">będzie </w:t>
      </w:r>
      <w:r w:rsidR="00884C97" w:rsidRPr="000D30A2">
        <w:rPr>
          <w:rFonts w:ascii="Cambria" w:hAnsi="Cambria"/>
        </w:rPr>
        <w:t>s</w:t>
      </w:r>
      <w:r w:rsidR="004A2F2D" w:rsidRPr="000D30A2">
        <w:rPr>
          <w:rFonts w:ascii="Cambria" w:hAnsi="Cambria"/>
        </w:rPr>
        <w:t xml:space="preserve">ąd </w:t>
      </w:r>
      <w:r w:rsidR="00884C97" w:rsidRPr="000D30A2">
        <w:rPr>
          <w:rFonts w:ascii="Cambria" w:hAnsi="Cambria"/>
        </w:rPr>
        <w:t xml:space="preserve">powszechny </w:t>
      </w:r>
      <w:r w:rsidR="004A2F2D" w:rsidRPr="000D30A2">
        <w:rPr>
          <w:rFonts w:ascii="Cambria" w:hAnsi="Cambria"/>
        </w:rPr>
        <w:t>właściwy</w:t>
      </w:r>
      <w:r w:rsidRPr="000D30A2">
        <w:rPr>
          <w:rFonts w:ascii="Cambria" w:hAnsi="Cambria"/>
        </w:rPr>
        <w:t xml:space="preserve"> </w:t>
      </w:r>
      <w:r w:rsidR="00884C97" w:rsidRPr="000D30A2">
        <w:rPr>
          <w:rFonts w:ascii="Cambria" w:hAnsi="Cambria"/>
        </w:rPr>
        <w:t>dla siedziby Udzielającego zamówieni</w:t>
      </w:r>
      <w:r w:rsidR="000D7F37" w:rsidRPr="000D30A2">
        <w:rPr>
          <w:rFonts w:ascii="Cambria" w:hAnsi="Cambria"/>
        </w:rPr>
        <w:t>a</w:t>
      </w:r>
      <w:r w:rsidRPr="000D30A2">
        <w:rPr>
          <w:rFonts w:ascii="Cambria" w:hAnsi="Cambria"/>
        </w:rPr>
        <w:t>.</w:t>
      </w:r>
    </w:p>
    <w:p w14:paraId="06A5636C" w14:textId="77777777" w:rsidR="00B0123E" w:rsidRPr="000D30A2" w:rsidRDefault="00B0123E" w:rsidP="000D30A2">
      <w:pPr>
        <w:numPr>
          <w:ilvl w:val="0"/>
          <w:numId w:val="8"/>
        </w:numPr>
        <w:spacing w:after="240" w:line="276" w:lineRule="auto"/>
        <w:jc w:val="both"/>
        <w:rPr>
          <w:rFonts w:ascii="Cambria" w:hAnsi="Cambria"/>
        </w:rPr>
      </w:pPr>
      <w:r w:rsidRPr="000D30A2">
        <w:rPr>
          <w:rFonts w:ascii="Cambria" w:hAnsi="Cambria"/>
        </w:rPr>
        <w:t xml:space="preserve">Umowę sporządzono w dwóch jednobrzmiących egzemplarzach, po jednym dla każdej ze Stron. </w:t>
      </w:r>
    </w:p>
    <w:p w14:paraId="11E3C8DB" w14:textId="77777777" w:rsidR="00B0123E" w:rsidRPr="00601AEF" w:rsidRDefault="00B0123E" w:rsidP="009D49E4">
      <w:pPr>
        <w:spacing w:line="276" w:lineRule="auto"/>
        <w:ind w:right="96"/>
        <w:jc w:val="both"/>
        <w:rPr>
          <w:rFonts w:ascii="Cambria" w:hAnsi="Cambria"/>
        </w:rPr>
      </w:pPr>
    </w:p>
    <w:p w14:paraId="6A9D29E3" w14:textId="77777777" w:rsidR="00B0123E" w:rsidRPr="00601AEF" w:rsidRDefault="00CB41E8" w:rsidP="003C56EC">
      <w:pPr>
        <w:spacing w:line="276" w:lineRule="auto"/>
        <w:ind w:right="96"/>
        <w:rPr>
          <w:rFonts w:ascii="Cambria" w:hAnsi="Cambria"/>
        </w:rPr>
      </w:pPr>
      <w:r w:rsidRPr="00D507F2">
        <w:rPr>
          <w:rFonts w:ascii="Cambria" w:hAnsi="Cambria"/>
          <w:b/>
        </w:rPr>
        <w:t>PRZYJMUJĄCY ZAMÓWIENIE</w:t>
      </w:r>
      <w:r w:rsidRPr="00601AEF">
        <w:rPr>
          <w:rFonts w:ascii="Cambria" w:hAnsi="Cambria"/>
        </w:rPr>
        <w:tab/>
      </w:r>
      <w:r w:rsidRPr="00601AEF">
        <w:rPr>
          <w:rFonts w:ascii="Cambria" w:hAnsi="Cambria"/>
        </w:rPr>
        <w:tab/>
      </w:r>
      <w:r w:rsidR="00436C19" w:rsidRPr="00601AEF">
        <w:rPr>
          <w:rFonts w:ascii="Cambria" w:hAnsi="Cambria"/>
        </w:rPr>
        <w:tab/>
        <w:t xml:space="preserve">    </w:t>
      </w:r>
      <w:r w:rsidR="003C56EC">
        <w:rPr>
          <w:rFonts w:ascii="Cambria" w:hAnsi="Cambria"/>
        </w:rPr>
        <w:t xml:space="preserve">         </w:t>
      </w:r>
      <w:r w:rsidR="00BE7457">
        <w:rPr>
          <w:rFonts w:ascii="Cambria" w:hAnsi="Cambria"/>
          <w:b/>
        </w:rPr>
        <w:t xml:space="preserve">UDZIELAJĄCY  </w:t>
      </w:r>
      <w:r w:rsidR="00884C97" w:rsidRPr="00D507F2">
        <w:rPr>
          <w:rFonts w:ascii="Cambria" w:hAnsi="Cambria"/>
          <w:b/>
        </w:rPr>
        <w:t>ZAMÓWIENI</w:t>
      </w:r>
      <w:r w:rsidR="000D7F37" w:rsidRPr="00D507F2">
        <w:rPr>
          <w:rFonts w:ascii="Cambria" w:hAnsi="Cambria"/>
          <w:b/>
        </w:rPr>
        <w:t>A</w:t>
      </w:r>
    </w:p>
    <w:p w14:paraId="2A5CC960" w14:textId="77777777" w:rsidR="009749A0" w:rsidRPr="00D507F2" w:rsidRDefault="009749A0" w:rsidP="009D49E4">
      <w:pPr>
        <w:spacing w:line="276" w:lineRule="auto"/>
        <w:ind w:right="96" w:firstLine="708"/>
        <w:jc w:val="both"/>
        <w:rPr>
          <w:rFonts w:ascii="Cambria" w:hAnsi="Cambria"/>
          <w:i/>
          <w:sz w:val="18"/>
          <w:szCs w:val="18"/>
        </w:rPr>
      </w:pP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D507F2">
        <w:rPr>
          <w:rFonts w:ascii="Cambria" w:hAnsi="Cambria"/>
          <w:i/>
          <w:sz w:val="18"/>
          <w:szCs w:val="18"/>
        </w:rPr>
        <w:t xml:space="preserve">      </w:t>
      </w:r>
      <w:r w:rsidR="00D507F2">
        <w:rPr>
          <w:rFonts w:ascii="Cambria" w:hAnsi="Cambria"/>
          <w:i/>
          <w:sz w:val="18"/>
          <w:szCs w:val="18"/>
        </w:rPr>
        <w:t xml:space="preserve">        </w:t>
      </w:r>
      <w:r w:rsidR="003C56EC">
        <w:rPr>
          <w:rFonts w:ascii="Cambria" w:hAnsi="Cambria"/>
          <w:i/>
          <w:sz w:val="18"/>
          <w:szCs w:val="18"/>
        </w:rPr>
        <w:t xml:space="preserve"> </w:t>
      </w:r>
      <w:r w:rsidRPr="00D507F2">
        <w:rPr>
          <w:rFonts w:ascii="Cambria" w:hAnsi="Cambria"/>
          <w:i/>
          <w:sz w:val="18"/>
          <w:szCs w:val="18"/>
        </w:rPr>
        <w:t>(DYREKTOR)</w:t>
      </w:r>
    </w:p>
    <w:p w14:paraId="44A62E88" w14:textId="77777777" w:rsidR="00B0123E" w:rsidRPr="00635E7A" w:rsidRDefault="00D42306" w:rsidP="00635E7A">
      <w:pPr>
        <w:spacing w:line="276" w:lineRule="auto"/>
        <w:ind w:right="96"/>
        <w:rPr>
          <w:rFonts w:ascii="Cambria" w:hAnsi="Cambria"/>
          <w:i/>
        </w:rPr>
      </w:pP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009364D2" w:rsidRPr="00601AEF">
        <w:rPr>
          <w:rFonts w:ascii="Cambria" w:hAnsi="Cambria"/>
          <w:i/>
        </w:rPr>
        <w:t xml:space="preserve"> </w:t>
      </w:r>
    </w:p>
    <w:p w14:paraId="3653FC43" w14:textId="77777777" w:rsidR="000F1798" w:rsidRDefault="00CB41E8" w:rsidP="00635E7A">
      <w:pPr>
        <w:tabs>
          <w:tab w:val="left" w:pos="709"/>
        </w:tabs>
        <w:spacing w:line="276" w:lineRule="auto"/>
        <w:ind w:right="96"/>
        <w:jc w:val="both"/>
        <w:rPr>
          <w:rFonts w:ascii="Cambria" w:hAnsi="Cambria"/>
        </w:rPr>
      </w:pPr>
      <w:r w:rsidRPr="00601AEF">
        <w:rPr>
          <w:rFonts w:ascii="Cambria" w:hAnsi="Cambria"/>
        </w:rPr>
        <w:t>..........................................</w:t>
      </w:r>
      <w:r w:rsidR="009749A0" w:rsidRPr="00601AEF">
        <w:rPr>
          <w:rFonts w:ascii="Cambria" w:hAnsi="Cambria"/>
        </w:rPr>
        <w:t xml:space="preserve">                                    </w:t>
      </w:r>
      <w:r w:rsidR="003C56EC">
        <w:rPr>
          <w:rFonts w:ascii="Cambria" w:hAnsi="Cambria"/>
        </w:rPr>
        <w:t xml:space="preserve">                                     </w:t>
      </w:r>
      <w:r w:rsidR="009749A0" w:rsidRPr="00601AEF">
        <w:rPr>
          <w:rFonts w:ascii="Cambria" w:hAnsi="Cambria"/>
        </w:rPr>
        <w:t>.........................................</w:t>
      </w:r>
    </w:p>
    <w:p w14:paraId="4F015C8C" w14:textId="77777777" w:rsidR="000F1798" w:rsidRDefault="000F1798" w:rsidP="00D16EDA">
      <w:pPr>
        <w:spacing w:line="276" w:lineRule="auto"/>
        <w:jc w:val="both"/>
        <w:rPr>
          <w:rFonts w:ascii="Cambria" w:hAnsi="Cambria"/>
        </w:rPr>
      </w:pPr>
    </w:p>
    <w:p w14:paraId="02484845" w14:textId="77777777" w:rsidR="00D16EDA" w:rsidRPr="00601AEF" w:rsidRDefault="00D16EDA" w:rsidP="00D16EDA">
      <w:pPr>
        <w:spacing w:line="276" w:lineRule="auto"/>
        <w:jc w:val="both"/>
        <w:rPr>
          <w:rFonts w:ascii="Cambria" w:hAnsi="Cambria"/>
        </w:rPr>
      </w:pPr>
      <w:r w:rsidRPr="00601AEF">
        <w:rPr>
          <w:rFonts w:ascii="Cambria" w:hAnsi="Cambria"/>
        </w:rPr>
        <w:t xml:space="preserve">Załącznik nr 1 – cennik </w:t>
      </w:r>
    </w:p>
    <w:p w14:paraId="2A0937A4" w14:textId="38684156" w:rsidR="000B646A" w:rsidRDefault="00D16EDA" w:rsidP="00635E7A">
      <w:pPr>
        <w:spacing w:line="276" w:lineRule="auto"/>
        <w:jc w:val="both"/>
        <w:rPr>
          <w:rFonts w:ascii="Cambria" w:hAnsi="Cambria"/>
        </w:rPr>
      </w:pPr>
      <w:r>
        <w:rPr>
          <w:rFonts w:ascii="Cambria" w:hAnsi="Cambria"/>
        </w:rPr>
        <w:t xml:space="preserve">Załącznik nr </w:t>
      </w:r>
      <w:r w:rsidR="00E109FE">
        <w:rPr>
          <w:rFonts w:ascii="Cambria" w:hAnsi="Cambria"/>
        </w:rPr>
        <w:t>2</w:t>
      </w:r>
      <w:r w:rsidRPr="00601AEF">
        <w:rPr>
          <w:rFonts w:ascii="Cambria" w:hAnsi="Cambria"/>
        </w:rPr>
        <w:t xml:space="preserve"> – </w:t>
      </w:r>
      <w:r>
        <w:rPr>
          <w:rFonts w:ascii="Cambria" w:hAnsi="Cambria"/>
        </w:rPr>
        <w:t>kopia polisy</w:t>
      </w:r>
    </w:p>
    <w:p w14:paraId="39D957A4" w14:textId="77777777" w:rsidR="00AE253E" w:rsidRDefault="00AE253E" w:rsidP="00635E7A">
      <w:pPr>
        <w:spacing w:line="276" w:lineRule="auto"/>
        <w:jc w:val="both"/>
        <w:rPr>
          <w:rFonts w:ascii="Cambria" w:hAnsi="Cambria"/>
        </w:rPr>
      </w:pPr>
    </w:p>
    <w:p w14:paraId="4CFDC27C" w14:textId="77777777" w:rsidR="00AE253E" w:rsidRDefault="00AE253E" w:rsidP="00635E7A">
      <w:pPr>
        <w:spacing w:line="276" w:lineRule="auto"/>
        <w:jc w:val="both"/>
        <w:rPr>
          <w:rFonts w:ascii="Cambria" w:hAnsi="Cambria"/>
        </w:rPr>
      </w:pPr>
    </w:p>
    <w:p w14:paraId="2C649B9C" w14:textId="77777777" w:rsidR="00AE253E" w:rsidRDefault="00AE253E" w:rsidP="00635E7A">
      <w:pPr>
        <w:spacing w:line="276" w:lineRule="auto"/>
        <w:jc w:val="both"/>
        <w:rPr>
          <w:rFonts w:ascii="Cambria" w:hAnsi="Cambria"/>
        </w:rPr>
      </w:pPr>
    </w:p>
    <w:p w14:paraId="1A55C62D" w14:textId="77777777" w:rsidR="00AE253E" w:rsidRDefault="00AE253E" w:rsidP="00635E7A">
      <w:pPr>
        <w:spacing w:line="276" w:lineRule="auto"/>
        <w:jc w:val="both"/>
        <w:rPr>
          <w:rFonts w:ascii="Cambria" w:hAnsi="Cambria"/>
        </w:rPr>
      </w:pPr>
    </w:p>
    <w:p w14:paraId="0F3E0B2E" w14:textId="77777777" w:rsidR="00AE253E" w:rsidRDefault="00AE253E" w:rsidP="00635E7A">
      <w:pPr>
        <w:spacing w:line="276" w:lineRule="auto"/>
        <w:jc w:val="both"/>
        <w:rPr>
          <w:rFonts w:ascii="Cambria" w:hAnsi="Cambria"/>
        </w:rPr>
      </w:pPr>
    </w:p>
    <w:p w14:paraId="55DCAF7F" w14:textId="77777777" w:rsidR="00AE253E" w:rsidRDefault="00AE253E" w:rsidP="00635E7A">
      <w:pPr>
        <w:spacing w:line="276" w:lineRule="auto"/>
        <w:jc w:val="both"/>
        <w:rPr>
          <w:rFonts w:ascii="Cambria" w:hAnsi="Cambria"/>
        </w:rPr>
      </w:pPr>
    </w:p>
    <w:p w14:paraId="18C81674" w14:textId="77777777" w:rsidR="00AE253E" w:rsidRDefault="00AE253E" w:rsidP="00635E7A">
      <w:pPr>
        <w:spacing w:line="276" w:lineRule="auto"/>
        <w:jc w:val="both"/>
        <w:rPr>
          <w:rFonts w:ascii="Cambria" w:hAnsi="Cambria"/>
        </w:rPr>
      </w:pPr>
    </w:p>
    <w:p w14:paraId="0505B4E0" w14:textId="77777777" w:rsidR="00AE253E" w:rsidRDefault="00AE253E" w:rsidP="00635E7A">
      <w:pPr>
        <w:spacing w:line="276" w:lineRule="auto"/>
        <w:jc w:val="both"/>
        <w:rPr>
          <w:rFonts w:ascii="Cambria" w:hAnsi="Cambria"/>
        </w:rPr>
      </w:pPr>
    </w:p>
    <w:p w14:paraId="4ABAB8A7" w14:textId="77777777" w:rsidR="00AE253E" w:rsidRDefault="00AE253E" w:rsidP="00635E7A">
      <w:pPr>
        <w:spacing w:line="276" w:lineRule="auto"/>
        <w:jc w:val="both"/>
        <w:rPr>
          <w:rFonts w:ascii="Cambria" w:hAnsi="Cambria"/>
        </w:rPr>
      </w:pPr>
    </w:p>
    <w:p w14:paraId="1F65274C" w14:textId="58377B49" w:rsidR="00AE253E" w:rsidRDefault="00AE253E" w:rsidP="00AE253E">
      <w:pPr>
        <w:spacing w:line="276" w:lineRule="auto"/>
        <w:jc w:val="center"/>
        <w:rPr>
          <w:rFonts w:ascii="Cambria" w:hAnsi="Cambria"/>
        </w:rPr>
      </w:pPr>
      <w:r w:rsidRPr="00601AEF">
        <w:rPr>
          <w:rFonts w:ascii="Cambria" w:hAnsi="Cambria"/>
        </w:rPr>
        <w:lastRenderedPageBreak/>
        <w:t>Załącznik nr 1 – cennik</w:t>
      </w:r>
    </w:p>
    <w:p w14:paraId="2973CE64" w14:textId="6D07EC6A" w:rsidR="00BF19C6" w:rsidRDefault="00BF19C6" w:rsidP="00BF19C6">
      <w:pPr>
        <w:spacing w:line="276" w:lineRule="auto"/>
        <w:rPr>
          <w:rFonts w:ascii="Cambria" w:hAnsi="Cambria"/>
        </w:rPr>
      </w:pPr>
    </w:p>
    <w:p w14:paraId="6405835C" w14:textId="1CBD55E0" w:rsidR="00BF19C6" w:rsidRDefault="00BF19C6" w:rsidP="00BF19C6">
      <w:pPr>
        <w:spacing w:line="276" w:lineRule="auto"/>
        <w:rPr>
          <w:rFonts w:ascii="Cambria" w:hAnsi="Cambria"/>
        </w:rPr>
      </w:pPr>
    </w:p>
    <w:p w14:paraId="28558928" w14:textId="77777777" w:rsidR="00BF19C6" w:rsidRDefault="00BF19C6" w:rsidP="00BF19C6">
      <w:pPr>
        <w:spacing w:line="276" w:lineRule="auto"/>
        <w:rPr>
          <w:rFonts w:ascii="Cambria" w:hAnsi="Cambria"/>
          <w:sz w:val="22"/>
          <w:szCs w:val="22"/>
        </w:rPr>
      </w:pPr>
    </w:p>
    <w:p w14:paraId="747B962D" w14:textId="77777777" w:rsidR="00BF19C6" w:rsidRDefault="00BF19C6" w:rsidP="00BF19C6">
      <w:pPr>
        <w:spacing w:line="276" w:lineRule="auto"/>
        <w:rPr>
          <w:rFonts w:ascii="Cambria" w:hAnsi="Cambria"/>
          <w:sz w:val="22"/>
          <w:szCs w:val="22"/>
        </w:rPr>
      </w:pPr>
    </w:p>
    <w:tbl>
      <w:tblPr>
        <w:tblStyle w:val="Tabela-Siatka"/>
        <w:tblW w:w="0" w:type="auto"/>
        <w:jc w:val="center"/>
        <w:tblLook w:val="04A0" w:firstRow="1" w:lastRow="0" w:firstColumn="1" w:lastColumn="0" w:noHBand="0" w:noVBand="1"/>
      </w:tblPr>
      <w:tblGrid>
        <w:gridCol w:w="3030"/>
        <w:gridCol w:w="1490"/>
        <w:gridCol w:w="1641"/>
        <w:gridCol w:w="1264"/>
        <w:gridCol w:w="1636"/>
      </w:tblGrid>
      <w:tr w:rsidR="00BF19C6" w14:paraId="34240A37" w14:textId="77777777" w:rsidTr="00BE196B">
        <w:trPr>
          <w:jc w:val="center"/>
        </w:trPr>
        <w:tc>
          <w:tcPr>
            <w:tcW w:w="3314" w:type="dxa"/>
          </w:tcPr>
          <w:p w14:paraId="443D2399" w14:textId="77777777" w:rsidR="00BF19C6" w:rsidRPr="00BD5A7F" w:rsidRDefault="00BF19C6" w:rsidP="00BE196B">
            <w:pPr>
              <w:spacing w:line="276" w:lineRule="auto"/>
              <w:jc w:val="center"/>
              <w:rPr>
                <w:rFonts w:ascii="Cambria" w:hAnsi="Cambria"/>
                <w:highlight w:val="yellow"/>
              </w:rPr>
            </w:pPr>
            <w:r w:rsidRPr="00DD054C">
              <w:rPr>
                <w:rFonts w:ascii="Cambria" w:hAnsi="Cambria"/>
              </w:rPr>
              <w:t xml:space="preserve">Rodzaj </w:t>
            </w:r>
            <w:r>
              <w:rPr>
                <w:rFonts w:ascii="Cambria" w:hAnsi="Cambria"/>
              </w:rPr>
              <w:t>badania</w:t>
            </w:r>
          </w:p>
        </w:tc>
        <w:tc>
          <w:tcPr>
            <w:tcW w:w="1220" w:type="dxa"/>
          </w:tcPr>
          <w:p w14:paraId="788B8A1B" w14:textId="77777777" w:rsidR="00BF19C6" w:rsidRDefault="00BF19C6" w:rsidP="00BE196B">
            <w:pPr>
              <w:spacing w:line="276" w:lineRule="auto"/>
              <w:jc w:val="center"/>
              <w:rPr>
                <w:rFonts w:ascii="Cambria" w:hAnsi="Cambria"/>
              </w:rPr>
            </w:pPr>
            <w:r>
              <w:rPr>
                <w:rFonts w:ascii="Cambria" w:hAnsi="Cambria"/>
              </w:rPr>
              <w:t xml:space="preserve">Szacunkowa ilość badań </w:t>
            </w:r>
          </w:p>
        </w:tc>
        <w:tc>
          <w:tcPr>
            <w:tcW w:w="1709" w:type="dxa"/>
          </w:tcPr>
          <w:p w14:paraId="1C3E32BC" w14:textId="77777777" w:rsidR="00BF19C6" w:rsidRDefault="00BF19C6" w:rsidP="00BE196B">
            <w:pPr>
              <w:spacing w:line="276" w:lineRule="auto"/>
              <w:jc w:val="center"/>
              <w:rPr>
                <w:rFonts w:ascii="Cambria" w:hAnsi="Cambria"/>
              </w:rPr>
            </w:pPr>
            <w:r>
              <w:rPr>
                <w:rFonts w:ascii="Cambria" w:hAnsi="Cambria"/>
              </w:rPr>
              <w:t>Cena jednostkowa brutto</w:t>
            </w:r>
          </w:p>
        </w:tc>
        <w:tc>
          <w:tcPr>
            <w:tcW w:w="1340" w:type="dxa"/>
          </w:tcPr>
          <w:p w14:paraId="192D12C4" w14:textId="77777777" w:rsidR="00BF19C6" w:rsidRDefault="00BF19C6" w:rsidP="00BE196B">
            <w:pPr>
              <w:spacing w:line="276" w:lineRule="auto"/>
              <w:jc w:val="center"/>
              <w:rPr>
                <w:rFonts w:ascii="Cambria" w:hAnsi="Cambria"/>
              </w:rPr>
            </w:pPr>
            <w:r>
              <w:rPr>
                <w:rFonts w:ascii="Cambria" w:hAnsi="Cambria"/>
              </w:rPr>
              <w:t>Czas realizacji</w:t>
            </w:r>
          </w:p>
        </w:tc>
        <w:tc>
          <w:tcPr>
            <w:tcW w:w="1705" w:type="dxa"/>
          </w:tcPr>
          <w:p w14:paraId="7135B314" w14:textId="77777777" w:rsidR="00BF19C6" w:rsidRDefault="00BF19C6" w:rsidP="00BE196B">
            <w:pPr>
              <w:spacing w:line="276" w:lineRule="auto"/>
              <w:jc w:val="center"/>
              <w:rPr>
                <w:rFonts w:ascii="Cambria" w:hAnsi="Cambria"/>
              </w:rPr>
            </w:pPr>
            <w:r>
              <w:rPr>
                <w:rFonts w:ascii="Cambria" w:hAnsi="Cambria"/>
              </w:rPr>
              <w:t>Dzień dostarczenia materiału do badań</w:t>
            </w:r>
          </w:p>
        </w:tc>
      </w:tr>
      <w:tr w:rsidR="00BF19C6" w:rsidRPr="006878F9" w14:paraId="5708438F" w14:textId="77777777" w:rsidTr="00BE196B">
        <w:trPr>
          <w:jc w:val="center"/>
        </w:trPr>
        <w:tc>
          <w:tcPr>
            <w:tcW w:w="3314" w:type="dxa"/>
          </w:tcPr>
          <w:p w14:paraId="65A8B4DF" w14:textId="77777777" w:rsidR="00BF19C6" w:rsidRPr="006878F9" w:rsidRDefault="00BF19C6" w:rsidP="00BE196B">
            <w:pPr>
              <w:spacing w:line="276" w:lineRule="auto"/>
              <w:rPr>
                <w:rFonts w:ascii="Cambria" w:hAnsi="Cambria"/>
              </w:rPr>
            </w:pPr>
            <w:r>
              <w:rPr>
                <w:rFonts w:ascii="Cambria" w:hAnsi="Cambria"/>
              </w:rPr>
              <w:t xml:space="preserve">Nosicielstwo pałeczek Salmonella, </w:t>
            </w:r>
            <w:proofErr w:type="spellStart"/>
            <w:r>
              <w:rPr>
                <w:rFonts w:ascii="Cambria" w:hAnsi="Cambria"/>
              </w:rPr>
              <w:t>Shigella</w:t>
            </w:r>
            <w:proofErr w:type="spellEnd"/>
            <w:r>
              <w:rPr>
                <w:rFonts w:ascii="Cambria" w:hAnsi="Cambria"/>
              </w:rPr>
              <w:t>, 3x, do celów sanitarno- epidemiologicznych</w:t>
            </w:r>
          </w:p>
        </w:tc>
        <w:tc>
          <w:tcPr>
            <w:tcW w:w="1220" w:type="dxa"/>
          </w:tcPr>
          <w:p w14:paraId="142FC780" w14:textId="77777777" w:rsidR="00BF19C6" w:rsidRDefault="00BF19C6" w:rsidP="00BE196B">
            <w:pPr>
              <w:spacing w:line="276" w:lineRule="auto"/>
              <w:rPr>
                <w:rFonts w:ascii="Cambria" w:hAnsi="Cambria"/>
              </w:rPr>
            </w:pPr>
            <w:r>
              <w:rPr>
                <w:rFonts w:ascii="Cambria" w:hAnsi="Cambria"/>
              </w:rPr>
              <w:t>45</w:t>
            </w:r>
          </w:p>
          <w:p w14:paraId="08052FFA" w14:textId="77777777" w:rsidR="00BF19C6" w:rsidRPr="006878F9" w:rsidRDefault="00BF19C6" w:rsidP="00BE196B">
            <w:pPr>
              <w:spacing w:line="276" w:lineRule="auto"/>
              <w:rPr>
                <w:rFonts w:ascii="Cambria" w:hAnsi="Cambria"/>
              </w:rPr>
            </w:pPr>
          </w:p>
        </w:tc>
        <w:tc>
          <w:tcPr>
            <w:tcW w:w="1709" w:type="dxa"/>
          </w:tcPr>
          <w:p w14:paraId="4A0E3F52" w14:textId="77777777" w:rsidR="00BF19C6" w:rsidRPr="006878F9" w:rsidRDefault="00BF19C6" w:rsidP="00BE196B">
            <w:pPr>
              <w:spacing w:line="276" w:lineRule="auto"/>
              <w:rPr>
                <w:rFonts w:ascii="Cambria" w:hAnsi="Cambria"/>
              </w:rPr>
            </w:pPr>
          </w:p>
        </w:tc>
        <w:tc>
          <w:tcPr>
            <w:tcW w:w="1340" w:type="dxa"/>
          </w:tcPr>
          <w:p w14:paraId="1F9FFACB" w14:textId="77777777" w:rsidR="00BF19C6" w:rsidRDefault="00BF19C6" w:rsidP="00BE196B">
            <w:pPr>
              <w:spacing w:line="276" w:lineRule="auto"/>
              <w:rPr>
                <w:rFonts w:ascii="Cambria" w:hAnsi="Cambria"/>
              </w:rPr>
            </w:pPr>
          </w:p>
        </w:tc>
        <w:tc>
          <w:tcPr>
            <w:tcW w:w="1705" w:type="dxa"/>
          </w:tcPr>
          <w:p w14:paraId="5764F498" w14:textId="77777777" w:rsidR="00BF19C6" w:rsidRPr="006878F9" w:rsidRDefault="00BF19C6" w:rsidP="00BE196B">
            <w:pPr>
              <w:spacing w:line="276" w:lineRule="auto"/>
              <w:rPr>
                <w:rFonts w:ascii="Cambria" w:hAnsi="Cambria"/>
              </w:rPr>
            </w:pPr>
          </w:p>
        </w:tc>
      </w:tr>
      <w:tr w:rsidR="00BF19C6" w:rsidRPr="006878F9" w14:paraId="0C7CADB8" w14:textId="77777777" w:rsidTr="00BE196B">
        <w:trPr>
          <w:jc w:val="center"/>
        </w:trPr>
        <w:tc>
          <w:tcPr>
            <w:tcW w:w="3314" w:type="dxa"/>
          </w:tcPr>
          <w:p w14:paraId="7314A4B4" w14:textId="77777777" w:rsidR="00BF19C6" w:rsidRPr="006878F9" w:rsidRDefault="00BF19C6" w:rsidP="00BE196B">
            <w:pPr>
              <w:spacing w:line="276" w:lineRule="auto"/>
              <w:rPr>
                <w:rFonts w:ascii="Cambria" w:hAnsi="Cambria"/>
              </w:rPr>
            </w:pPr>
            <w:r>
              <w:rPr>
                <w:rFonts w:ascii="Cambria" w:hAnsi="Cambria"/>
              </w:rPr>
              <w:t xml:space="preserve">Posiew w kierunku Salmonella, </w:t>
            </w:r>
            <w:proofErr w:type="spellStart"/>
            <w:r>
              <w:rPr>
                <w:rFonts w:ascii="Cambria" w:hAnsi="Cambria"/>
              </w:rPr>
              <w:t>Shigella</w:t>
            </w:r>
            <w:proofErr w:type="spellEnd"/>
            <w:r>
              <w:rPr>
                <w:rFonts w:ascii="Cambria" w:hAnsi="Cambria"/>
              </w:rPr>
              <w:t xml:space="preserve">, </w:t>
            </w:r>
            <w:proofErr w:type="spellStart"/>
            <w:r>
              <w:rPr>
                <w:rFonts w:ascii="Cambria" w:hAnsi="Cambria"/>
              </w:rPr>
              <w:t>E.coli</w:t>
            </w:r>
            <w:proofErr w:type="spellEnd"/>
          </w:p>
        </w:tc>
        <w:tc>
          <w:tcPr>
            <w:tcW w:w="1220" w:type="dxa"/>
          </w:tcPr>
          <w:p w14:paraId="79FF92D6" w14:textId="77777777" w:rsidR="00BF19C6" w:rsidRPr="006878F9" w:rsidRDefault="00BF19C6" w:rsidP="00BE196B">
            <w:pPr>
              <w:spacing w:line="276" w:lineRule="auto"/>
              <w:rPr>
                <w:rFonts w:ascii="Cambria" w:hAnsi="Cambria"/>
              </w:rPr>
            </w:pPr>
            <w:r>
              <w:rPr>
                <w:rFonts w:ascii="Cambria" w:hAnsi="Cambria"/>
              </w:rPr>
              <w:t>45</w:t>
            </w:r>
          </w:p>
        </w:tc>
        <w:tc>
          <w:tcPr>
            <w:tcW w:w="1709" w:type="dxa"/>
          </w:tcPr>
          <w:p w14:paraId="5CB108E9" w14:textId="77777777" w:rsidR="00BF19C6" w:rsidRPr="006878F9" w:rsidRDefault="00BF19C6" w:rsidP="00BE196B">
            <w:pPr>
              <w:spacing w:line="276" w:lineRule="auto"/>
              <w:rPr>
                <w:rFonts w:ascii="Cambria" w:hAnsi="Cambria"/>
              </w:rPr>
            </w:pPr>
          </w:p>
        </w:tc>
        <w:tc>
          <w:tcPr>
            <w:tcW w:w="1340" w:type="dxa"/>
          </w:tcPr>
          <w:p w14:paraId="0EAFC583" w14:textId="77777777" w:rsidR="00BF19C6" w:rsidRDefault="00BF19C6" w:rsidP="00BE196B">
            <w:pPr>
              <w:spacing w:line="276" w:lineRule="auto"/>
              <w:rPr>
                <w:rFonts w:ascii="Cambria" w:hAnsi="Cambria"/>
              </w:rPr>
            </w:pPr>
          </w:p>
        </w:tc>
        <w:tc>
          <w:tcPr>
            <w:tcW w:w="1705" w:type="dxa"/>
          </w:tcPr>
          <w:p w14:paraId="0838F787" w14:textId="77777777" w:rsidR="00BF19C6" w:rsidRPr="006878F9" w:rsidRDefault="00BF19C6" w:rsidP="00BE196B">
            <w:pPr>
              <w:spacing w:line="276" w:lineRule="auto"/>
              <w:rPr>
                <w:rFonts w:ascii="Cambria" w:hAnsi="Cambria"/>
              </w:rPr>
            </w:pPr>
          </w:p>
        </w:tc>
      </w:tr>
      <w:tr w:rsidR="00BF19C6" w:rsidRPr="006878F9" w14:paraId="285EAEE3" w14:textId="77777777" w:rsidTr="00BE196B">
        <w:trPr>
          <w:jc w:val="center"/>
        </w:trPr>
        <w:tc>
          <w:tcPr>
            <w:tcW w:w="3314" w:type="dxa"/>
          </w:tcPr>
          <w:p w14:paraId="26211DBF" w14:textId="77777777" w:rsidR="00BF19C6" w:rsidRPr="006878F9" w:rsidRDefault="00BF19C6" w:rsidP="00BE196B">
            <w:pPr>
              <w:spacing w:line="276" w:lineRule="auto"/>
              <w:rPr>
                <w:rFonts w:ascii="Cambria" w:hAnsi="Cambria"/>
              </w:rPr>
            </w:pPr>
            <w:r>
              <w:rPr>
                <w:rFonts w:ascii="Cambria" w:hAnsi="Cambria"/>
              </w:rPr>
              <w:t xml:space="preserve">Potwierdzenie/ wykluczenie obecności Salmonella/ </w:t>
            </w:r>
            <w:proofErr w:type="spellStart"/>
            <w:r>
              <w:rPr>
                <w:rFonts w:ascii="Cambria" w:hAnsi="Cambria"/>
              </w:rPr>
              <w:t>Shigella</w:t>
            </w:r>
            <w:proofErr w:type="spellEnd"/>
            <w:r>
              <w:rPr>
                <w:rFonts w:ascii="Cambria" w:hAnsi="Cambria"/>
              </w:rPr>
              <w:t xml:space="preserve">- badanie w dostarczonym szczepie wyhodowanym z materiału biologicznego + identyfikacja do </w:t>
            </w:r>
            <w:proofErr w:type="spellStart"/>
            <w:r>
              <w:rPr>
                <w:rFonts w:ascii="Cambria" w:hAnsi="Cambria"/>
              </w:rPr>
              <w:t>serotypu</w:t>
            </w:r>
            <w:proofErr w:type="spellEnd"/>
          </w:p>
        </w:tc>
        <w:tc>
          <w:tcPr>
            <w:tcW w:w="1220" w:type="dxa"/>
          </w:tcPr>
          <w:p w14:paraId="5F7F012D" w14:textId="77777777" w:rsidR="00BF19C6" w:rsidRPr="006878F9" w:rsidRDefault="00BF19C6" w:rsidP="00BE196B">
            <w:pPr>
              <w:spacing w:line="276" w:lineRule="auto"/>
              <w:rPr>
                <w:rFonts w:ascii="Cambria" w:hAnsi="Cambria"/>
              </w:rPr>
            </w:pPr>
            <w:r>
              <w:rPr>
                <w:rFonts w:ascii="Cambria" w:hAnsi="Cambria"/>
              </w:rPr>
              <w:t>45</w:t>
            </w:r>
          </w:p>
        </w:tc>
        <w:tc>
          <w:tcPr>
            <w:tcW w:w="1709" w:type="dxa"/>
          </w:tcPr>
          <w:p w14:paraId="265CFE8E" w14:textId="77777777" w:rsidR="00BF19C6" w:rsidRPr="006878F9" w:rsidRDefault="00BF19C6" w:rsidP="00BE196B">
            <w:pPr>
              <w:spacing w:line="276" w:lineRule="auto"/>
              <w:rPr>
                <w:rFonts w:ascii="Cambria" w:hAnsi="Cambria"/>
              </w:rPr>
            </w:pPr>
          </w:p>
        </w:tc>
        <w:tc>
          <w:tcPr>
            <w:tcW w:w="1340" w:type="dxa"/>
          </w:tcPr>
          <w:p w14:paraId="589E53F1" w14:textId="77777777" w:rsidR="00BF19C6" w:rsidRDefault="00BF19C6" w:rsidP="00BE196B">
            <w:pPr>
              <w:spacing w:line="276" w:lineRule="auto"/>
              <w:rPr>
                <w:rFonts w:ascii="Cambria" w:hAnsi="Cambria"/>
              </w:rPr>
            </w:pPr>
          </w:p>
        </w:tc>
        <w:tc>
          <w:tcPr>
            <w:tcW w:w="1705" w:type="dxa"/>
          </w:tcPr>
          <w:p w14:paraId="4D0733E5" w14:textId="77777777" w:rsidR="00BF19C6" w:rsidRPr="006878F9" w:rsidRDefault="00BF19C6" w:rsidP="00BE196B">
            <w:pPr>
              <w:spacing w:line="276" w:lineRule="auto"/>
              <w:rPr>
                <w:rFonts w:ascii="Cambria" w:hAnsi="Cambria"/>
              </w:rPr>
            </w:pPr>
          </w:p>
        </w:tc>
      </w:tr>
      <w:tr w:rsidR="00BF19C6" w:rsidRPr="006878F9" w14:paraId="3A79648A" w14:textId="77777777" w:rsidTr="00BE196B">
        <w:trPr>
          <w:jc w:val="center"/>
        </w:trPr>
        <w:tc>
          <w:tcPr>
            <w:tcW w:w="3314" w:type="dxa"/>
          </w:tcPr>
          <w:p w14:paraId="5367F402" w14:textId="77777777" w:rsidR="00BF19C6" w:rsidRPr="006878F9" w:rsidRDefault="00BF19C6" w:rsidP="00BE196B">
            <w:pPr>
              <w:spacing w:line="276" w:lineRule="auto"/>
              <w:rPr>
                <w:rFonts w:ascii="Cambria" w:hAnsi="Cambria"/>
              </w:rPr>
            </w:pPr>
            <w:r>
              <w:rPr>
                <w:rFonts w:ascii="Cambria" w:hAnsi="Cambria"/>
              </w:rPr>
              <w:t xml:space="preserve">Potwierdzenie/ wykluczenie </w:t>
            </w:r>
            <w:proofErr w:type="spellStart"/>
            <w:r>
              <w:rPr>
                <w:rFonts w:ascii="Cambria" w:hAnsi="Cambria"/>
              </w:rPr>
              <w:t>E.coli</w:t>
            </w:r>
            <w:proofErr w:type="spellEnd"/>
            <w:r>
              <w:rPr>
                <w:rFonts w:ascii="Cambria" w:hAnsi="Cambria"/>
              </w:rPr>
              <w:t xml:space="preserve"> 0157- badanie w dostarczonym szczepie</w:t>
            </w:r>
          </w:p>
        </w:tc>
        <w:tc>
          <w:tcPr>
            <w:tcW w:w="1220" w:type="dxa"/>
          </w:tcPr>
          <w:p w14:paraId="5608DDBF" w14:textId="77777777" w:rsidR="00BF19C6" w:rsidRPr="006878F9" w:rsidRDefault="00BF19C6" w:rsidP="00BE196B">
            <w:pPr>
              <w:spacing w:line="276" w:lineRule="auto"/>
              <w:rPr>
                <w:rFonts w:ascii="Cambria" w:hAnsi="Cambria"/>
              </w:rPr>
            </w:pPr>
            <w:r>
              <w:rPr>
                <w:rFonts w:ascii="Cambria" w:hAnsi="Cambria"/>
              </w:rPr>
              <w:t>45</w:t>
            </w:r>
          </w:p>
        </w:tc>
        <w:tc>
          <w:tcPr>
            <w:tcW w:w="1709" w:type="dxa"/>
          </w:tcPr>
          <w:p w14:paraId="2D2FCD3E" w14:textId="77777777" w:rsidR="00BF19C6" w:rsidRPr="006878F9" w:rsidRDefault="00BF19C6" w:rsidP="00BE196B">
            <w:pPr>
              <w:spacing w:line="276" w:lineRule="auto"/>
              <w:rPr>
                <w:rFonts w:ascii="Cambria" w:hAnsi="Cambria"/>
              </w:rPr>
            </w:pPr>
          </w:p>
        </w:tc>
        <w:tc>
          <w:tcPr>
            <w:tcW w:w="1340" w:type="dxa"/>
          </w:tcPr>
          <w:p w14:paraId="1DE189BC" w14:textId="77777777" w:rsidR="00BF19C6" w:rsidRDefault="00BF19C6" w:rsidP="00BE196B">
            <w:pPr>
              <w:spacing w:line="276" w:lineRule="auto"/>
              <w:rPr>
                <w:rFonts w:ascii="Cambria" w:hAnsi="Cambria"/>
              </w:rPr>
            </w:pPr>
          </w:p>
        </w:tc>
        <w:tc>
          <w:tcPr>
            <w:tcW w:w="1705" w:type="dxa"/>
          </w:tcPr>
          <w:p w14:paraId="706DAC56" w14:textId="77777777" w:rsidR="00BF19C6" w:rsidRPr="006878F9" w:rsidRDefault="00BF19C6" w:rsidP="00BE196B">
            <w:pPr>
              <w:spacing w:line="276" w:lineRule="auto"/>
              <w:rPr>
                <w:rFonts w:ascii="Cambria" w:hAnsi="Cambria"/>
              </w:rPr>
            </w:pPr>
          </w:p>
        </w:tc>
      </w:tr>
      <w:tr w:rsidR="00BF19C6" w:rsidRPr="006878F9" w14:paraId="675D47C9" w14:textId="77777777" w:rsidTr="00BE196B">
        <w:trPr>
          <w:jc w:val="center"/>
        </w:trPr>
        <w:tc>
          <w:tcPr>
            <w:tcW w:w="3314" w:type="dxa"/>
          </w:tcPr>
          <w:p w14:paraId="5E12E15D" w14:textId="77777777" w:rsidR="00BF19C6" w:rsidRPr="006878F9" w:rsidRDefault="00BF19C6" w:rsidP="00BE196B">
            <w:pPr>
              <w:spacing w:line="276" w:lineRule="auto"/>
              <w:rPr>
                <w:rFonts w:ascii="Cambria" w:hAnsi="Cambria"/>
              </w:rPr>
            </w:pPr>
            <w:r>
              <w:rPr>
                <w:rFonts w:ascii="Cambria" w:hAnsi="Cambria"/>
              </w:rPr>
              <w:t xml:space="preserve">Posiew w kierunku </w:t>
            </w:r>
            <w:proofErr w:type="spellStart"/>
            <w:r>
              <w:rPr>
                <w:rFonts w:ascii="Cambria" w:hAnsi="Cambria"/>
              </w:rPr>
              <w:t>Campylobacter</w:t>
            </w:r>
            <w:proofErr w:type="spellEnd"/>
          </w:p>
        </w:tc>
        <w:tc>
          <w:tcPr>
            <w:tcW w:w="1220" w:type="dxa"/>
          </w:tcPr>
          <w:p w14:paraId="155CA7D2" w14:textId="77777777" w:rsidR="00BF19C6" w:rsidRPr="006878F9" w:rsidRDefault="00BF19C6" w:rsidP="00BE196B">
            <w:pPr>
              <w:spacing w:line="276" w:lineRule="auto"/>
              <w:rPr>
                <w:rFonts w:ascii="Cambria" w:hAnsi="Cambria"/>
              </w:rPr>
            </w:pPr>
            <w:r>
              <w:rPr>
                <w:rFonts w:ascii="Cambria" w:hAnsi="Cambria"/>
              </w:rPr>
              <w:t>45</w:t>
            </w:r>
          </w:p>
        </w:tc>
        <w:tc>
          <w:tcPr>
            <w:tcW w:w="1709" w:type="dxa"/>
          </w:tcPr>
          <w:p w14:paraId="1E9EE082" w14:textId="77777777" w:rsidR="00BF19C6" w:rsidRPr="006878F9" w:rsidRDefault="00BF19C6" w:rsidP="00BE196B">
            <w:pPr>
              <w:spacing w:line="276" w:lineRule="auto"/>
              <w:rPr>
                <w:rFonts w:ascii="Cambria" w:hAnsi="Cambria"/>
              </w:rPr>
            </w:pPr>
          </w:p>
        </w:tc>
        <w:tc>
          <w:tcPr>
            <w:tcW w:w="1340" w:type="dxa"/>
          </w:tcPr>
          <w:p w14:paraId="50179E10" w14:textId="77777777" w:rsidR="00BF19C6" w:rsidRDefault="00BF19C6" w:rsidP="00BE196B">
            <w:pPr>
              <w:spacing w:line="276" w:lineRule="auto"/>
              <w:rPr>
                <w:rFonts w:ascii="Cambria" w:hAnsi="Cambria"/>
              </w:rPr>
            </w:pPr>
          </w:p>
        </w:tc>
        <w:tc>
          <w:tcPr>
            <w:tcW w:w="1705" w:type="dxa"/>
          </w:tcPr>
          <w:p w14:paraId="3517A68D" w14:textId="77777777" w:rsidR="00BF19C6" w:rsidRPr="006878F9" w:rsidRDefault="00BF19C6" w:rsidP="00BE196B">
            <w:pPr>
              <w:spacing w:line="276" w:lineRule="auto"/>
              <w:rPr>
                <w:rFonts w:ascii="Cambria" w:hAnsi="Cambria"/>
              </w:rPr>
            </w:pPr>
          </w:p>
        </w:tc>
      </w:tr>
      <w:tr w:rsidR="00BF19C6" w:rsidRPr="006878F9" w14:paraId="00539154" w14:textId="77777777" w:rsidTr="00BE196B">
        <w:trPr>
          <w:jc w:val="center"/>
        </w:trPr>
        <w:tc>
          <w:tcPr>
            <w:tcW w:w="3314" w:type="dxa"/>
          </w:tcPr>
          <w:p w14:paraId="0097DEB0" w14:textId="77777777" w:rsidR="00BF19C6" w:rsidRPr="006878F9" w:rsidRDefault="00BF19C6" w:rsidP="00BE196B">
            <w:pPr>
              <w:spacing w:line="276" w:lineRule="auto"/>
              <w:rPr>
                <w:rFonts w:ascii="Cambria" w:hAnsi="Cambria"/>
              </w:rPr>
            </w:pPr>
            <w:proofErr w:type="spellStart"/>
            <w:r>
              <w:rPr>
                <w:rFonts w:ascii="Cambria" w:hAnsi="Cambria"/>
              </w:rPr>
              <w:t>Pneumocystis</w:t>
            </w:r>
            <w:proofErr w:type="spellEnd"/>
            <w:r>
              <w:rPr>
                <w:rFonts w:ascii="Cambria" w:hAnsi="Cambria"/>
              </w:rPr>
              <w:t xml:space="preserve"> </w:t>
            </w:r>
            <w:proofErr w:type="spellStart"/>
            <w:r>
              <w:rPr>
                <w:rFonts w:ascii="Cambria" w:hAnsi="Cambria"/>
              </w:rPr>
              <w:t>jiroveci</w:t>
            </w:r>
            <w:proofErr w:type="spellEnd"/>
          </w:p>
        </w:tc>
        <w:tc>
          <w:tcPr>
            <w:tcW w:w="1220" w:type="dxa"/>
          </w:tcPr>
          <w:p w14:paraId="5D46B24B" w14:textId="77777777" w:rsidR="00BF19C6" w:rsidRPr="006878F9" w:rsidRDefault="00BF19C6" w:rsidP="00BE196B">
            <w:pPr>
              <w:spacing w:line="276" w:lineRule="auto"/>
              <w:rPr>
                <w:rFonts w:ascii="Cambria" w:hAnsi="Cambria"/>
              </w:rPr>
            </w:pPr>
            <w:r>
              <w:rPr>
                <w:rFonts w:ascii="Cambria" w:hAnsi="Cambria"/>
              </w:rPr>
              <w:t>15</w:t>
            </w:r>
          </w:p>
        </w:tc>
        <w:tc>
          <w:tcPr>
            <w:tcW w:w="1709" w:type="dxa"/>
          </w:tcPr>
          <w:p w14:paraId="7C32D577" w14:textId="77777777" w:rsidR="00BF19C6" w:rsidRPr="006878F9" w:rsidRDefault="00BF19C6" w:rsidP="00BE196B">
            <w:pPr>
              <w:spacing w:line="276" w:lineRule="auto"/>
              <w:rPr>
                <w:rFonts w:ascii="Cambria" w:hAnsi="Cambria"/>
              </w:rPr>
            </w:pPr>
          </w:p>
        </w:tc>
        <w:tc>
          <w:tcPr>
            <w:tcW w:w="1340" w:type="dxa"/>
          </w:tcPr>
          <w:p w14:paraId="453422F4" w14:textId="77777777" w:rsidR="00BF19C6" w:rsidRPr="001E1237" w:rsidRDefault="00BF19C6" w:rsidP="00BE196B">
            <w:pPr>
              <w:spacing w:line="276" w:lineRule="auto"/>
              <w:rPr>
                <w:rFonts w:ascii="Cambria" w:hAnsi="Cambria"/>
              </w:rPr>
            </w:pPr>
          </w:p>
        </w:tc>
        <w:tc>
          <w:tcPr>
            <w:tcW w:w="1705" w:type="dxa"/>
          </w:tcPr>
          <w:p w14:paraId="7C2DB3B1" w14:textId="77777777" w:rsidR="00BF19C6" w:rsidRPr="006878F9" w:rsidRDefault="00BF19C6" w:rsidP="00BE196B">
            <w:pPr>
              <w:spacing w:line="276" w:lineRule="auto"/>
              <w:rPr>
                <w:rFonts w:ascii="Cambria" w:hAnsi="Cambria"/>
              </w:rPr>
            </w:pPr>
          </w:p>
        </w:tc>
      </w:tr>
      <w:tr w:rsidR="00BF19C6" w:rsidRPr="006878F9" w14:paraId="76249E76" w14:textId="77777777" w:rsidTr="00BE196B">
        <w:trPr>
          <w:jc w:val="center"/>
        </w:trPr>
        <w:tc>
          <w:tcPr>
            <w:tcW w:w="3314" w:type="dxa"/>
          </w:tcPr>
          <w:p w14:paraId="20FAF917" w14:textId="77777777" w:rsidR="00BF19C6" w:rsidRPr="006878F9" w:rsidRDefault="00BF19C6" w:rsidP="00BE196B">
            <w:pPr>
              <w:spacing w:line="276" w:lineRule="auto"/>
              <w:rPr>
                <w:rFonts w:ascii="Cambria" w:hAnsi="Cambria"/>
              </w:rPr>
            </w:pPr>
            <w:proofErr w:type="spellStart"/>
            <w:r>
              <w:rPr>
                <w:rFonts w:ascii="Cambria" w:hAnsi="Cambria"/>
              </w:rPr>
              <w:t>Cytomegalowirus</w:t>
            </w:r>
            <w:proofErr w:type="spellEnd"/>
          </w:p>
        </w:tc>
        <w:tc>
          <w:tcPr>
            <w:tcW w:w="1220" w:type="dxa"/>
          </w:tcPr>
          <w:p w14:paraId="5732BC53" w14:textId="77777777" w:rsidR="00BF19C6" w:rsidRPr="006878F9" w:rsidRDefault="00BF19C6" w:rsidP="00BE196B">
            <w:pPr>
              <w:spacing w:line="276" w:lineRule="auto"/>
              <w:rPr>
                <w:rFonts w:ascii="Cambria" w:hAnsi="Cambria"/>
              </w:rPr>
            </w:pPr>
            <w:r>
              <w:rPr>
                <w:rFonts w:ascii="Cambria" w:hAnsi="Cambria"/>
              </w:rPr>
              <w:t>90</w:t>
            </w:r>
          </w:p>
        </w:tc>
        <w:tc>
          <w:tcPr>
            <w:tcW w:w="1709" w:type="dxa"/>
          </w:tcPr>
          <w:p w14:paraId="506FA3A1" w14:textId="77777777" w:rsidR="00BF19C6" w:rsidRPr="006878F9" w:rsidRDefault="00BF19C6" w:rsidP="00BE196B">
            <w:pPr>
              <w:spacing w:line="276" w:lineRule="auto"/>
              <w:rPr>
                <w:rFonts w:ascii="Cambria" w:hAnsi="Cambria"/>
              </w:rPr>
            </w:pPr>
          </w:p>
        </w:tc>
        <w:tc>
          <w:tcPr>
            <w:tcW w:w="1340" w:type="dxa"/>
          </w:tcPr>
          <w:p w14:paraId="65E52B68" w14:textId="77777777" w:rsidR="00BF19C6" w:rsidRPr="001E1237" w:rsidRDefault="00BF19C6" w:rsidP="00BE196B">
            <w:pPr>
              <w:spacing w:line="276" w:lineRule="auto"/>
              <w:rPr>
                <w:rFonts w:ascii="Cambria" w:hAnsi="Cambria"/>
              </w:rPr>
            </w:pPr>
          </w:p>
        </w:tc>
        <w:tc>
          <w:tcPr>
            <w:tcW w:w="1705" w:type="dxa"/>
          </w:tcPr>
          <w:p w14:paraId="23BF1F68" w14:textId="77777777" w:rsidR="00BF19C6" w:rsidRPr="006878F9" w:rsidRDefault="00BF19C6" w:rsidP="00BE196B">
            <w:pPr>
              <w:spacing w:line="276" w:lineRule="auto"/>
              <w:rPr>
                <w:rFonts w:ascii="Cambria" w:hAnsi="Cambria"/>
              </w:rPr>
            </w:pPr>
          </w:p>
        </w:tc>
      </w:tr>
      <w:tr w:rsidR="00BF19C6" w:rsidRPr="006878F9" w14:paraId="3C43E7CC" w14:textId="77777777" w:rsidTr="00BE196B">
        <w:trPr>
          <w:jc w:val="center"/>
        </w:trPr>
        <w:tc>
          <w:tcPr>
            <w:tcW w:w="3314" w:type="dxa"/>
          </w:tcPr>
          <w:p w14:paraId="75E01238" w14:textId="77777777" w:rsidR="00BF19C6" w:rsidRPr="006878F9" w:rsidRDefault="00BF19C6" w:rsidP="00BE196B">
            <w:pPr>
              <w:spacing w:line="276" w:lineRule="auto"/>
              <w:rPr>
                <w:rFonts w:ascii="Cambria" w:hAnsi="Cambria"/>
              </w:rPr>
            </w:pPr>
            <w:r>
              <w:rPr>
                <w:rFonts w:ascii="Cambria" w:hAnsi="Cambria"/>
              </w:rPr>
              <w:t>Adenowirus</w:t>
            </w:r>
          </w:p>
        </w:tc>
        <w:tc>
          <w:tcPr>
            <w:tcW w:w="1220" w:type="dxa"/>
          </w:tcPr>
          <w:p w14:paraId="3027EA34" w14:textId="77777777" w:rsidR="00BF19C6" w:rsidRPr="006878F9" w:rsidRDefault="00BF19C6" w:rsidP="00BE196B">
            <w:pPr>
              <w:spacing w:line="276" w:lineRule="auto"/>
              <w:rPr>
                <w:rFonts w:ascii="Cambria" w:hAnsi="Cambria"/>
              </w:rPr>
            </w:pPr>
            <w:r>
              <w:rPr>
                <w:rFonts w:ascii="Cambria" w:hAnsi="Cambria"/>
              </w:rPr>
              <w:t>90</w:t>
            </w:r>
          </w:p>
        </w:tc>
        <w:tc>
          <w:tcPr>
            <w:tcW w:w="1709" w:type="dxa"/>
          </w:tcPr>
          <w:p w14:paraId="06508A1C" w14:textId="77777777" w:rsidR="00BF19C6" w:rsidRPr="006878F9" w:rsidRDefault="00BF19C6" w:rsidP="00BE196B">
            <w:pPr>
              <w:spacing w:line="276" w:lineRule="auto"/>
              <w:rPr>
                <w:rFonts w:ascii="Cambria" w:hAnsi="Cambria"/>
              </w:rPr>
            </w:pPr>
          </w:p>
        </w:tc>
        <w:tc>
          <w:tcPr>
            <w:tcW w:w="1340" w:type="dxa"/>
          </w:tcPr>
          <w:p w14:paraId="5ACF1702" w14:textId="77777777" w:rsidR="00BF19C6" w:rsidRDefault="00BF19C6" w:rsidP="00BE196B">
            <w:pPr>
              <w:spacing w:line="276" w:lineRule="auto"/>
              <w:rPr>
                <w:rFonts w:ascii="Cambria" w:hAnsi="Cambria"/>
              </w:rPr>
            </w:pPr>
          </w:p>
        </w:tc>
        <w:tc>
          <w:tcPr>
            <w:tcW w:w="1705" w:type="dxa"/>
          </w:tcPr>
          <w:p w14:paraId="55B28277" w14:textId="77777777" w:rsidR="00BF19C6" w:rsidRPr="006878F9" w:rsidRDefault="00BF19C6" w:rsidP="00BE196B">
            <w:pPr>
              <w:spacing w:line="276" w:lineRule="auto"/>
              <w:rPr>
                <w:rFonts w:ascii="Cambria" w:hAnsi="Cambria"/>
              </w:rPr>
            </w:pPr>
          </w:p>
        </w:tc>
      </w:tr>
      <w:tr w:rsidR="00BF19C6" w:rsidRPr="006878F9" w14:paraId="7DCCA860" w14:textId="77777777" w:rsidTr="00BE196B">
        <w:trPr>
          <w:jc w:val="center"/>
        </w:trPr>
        <w:tc>
          <w:tcPr>
            <w:tcW w:w="3314" w:type="dxa"/>
          </w:tcPr>
          <w:p w14:paraId="14204B6A" w14:textId="77777777" w:rsidR="00BF19C6" w:rsidRPr="006878F9" w:rsidRDefault="00BF19C6" w:rsidP="00BE196B">
            <w:pPr>
              <w:spacing w:line="276" w:lineRule="auto"/>
              <w:rPr>
                <w:rFonts w:ascii="Cambria" w:hAnsi="Cambria"/>
              </w:rPr>
            </w:pPr>
            <w:proofErr w:type="spellStart"/>
            <w:r>
              <w:rPr>
                <w:rFonts w:ascii="Cambria" w:hAnsi="Cambria"/>
              </w:rPr>
              <w:t>Norowirus</w:t>
            </w:r>
            <w:proofErr w:type="spellEnd"/>
          </w:p>
        </w:tc>
        <w:tc>
          <w:tcPr>
            <w:tcW w:w="1220" w:type="dxa"/>
          </w:tcPr>
          <w:p w14:paraId="35F9CDDE" w14:textId="77777777" w:rsidR="00BF19C6" w:rsidRPr="006878F9" w:rsidRDefault="00BF19C6" w:rsidP="00BE196B">
            <w:pPr>
              <w:spacing w:line="276" w:lineRule="auto"/>
              <w:rPr>
                <w:rFonts w:ascii="Cambria" w:hAnsi="Cambria"/>
              </w:rPr>
            </w:pPr>
            <w:r>
              <w:rPr>
                <w:rFonts w:ascii="Cambria" w:hAnsi="Cambria"/>
              </w:rPr>
              <w:t>90</w:t>
            </w:r>
          </w:p>
        </w:tc>
        <w:tc>
          <w:tcPr>
            <w:tcW w:w="1709" w:type="dxa"/>
          </w:tcPr>
          <w:p w14:paraId="4B5B8581" w14:textId="77777777" w:rsidR="00BF19C6" w:rsidRPr="006878F9" w:rsidRDefault="00BF19C6" w:rsidP="00BE196B">
            <w:pPr>
              <w:spacing w:line="276" w:lineRule="auto"/>
              <w:rPr>
                <w:rFonts w:ascii="Cambria" w:hAnsi="Cambria"/>
              </w:rPr>
            </w:pPr>
          </w:p>
        </w:tc>
        <w:tc>
          <w:tcPr>
            <w:tcW w:w="1340" w:type="dxa"/>
          </w:tcPr>
          <w:p w14:paraId="111D8720" w14:textId="77777777" w:rsidR="00BF19C6" w:rsidRDefault="00BF19C6" w:rsidP="00BE196B">
            <w:pPr>
              <w:spacing w:line="276" w:lineRule="auto"/>
              <w:rPr>
                <w:rFonts w:ascii="Cambria" w:hAnsi="Cambria"/>
              </w:rPr>
            </w:pPr>
          </w:p>
        </w:tc>
        <w:tc>
          <w:tcPr>
            <w:tcW w:w="1705" w:type="dxa"/>
          </w:tcPr>
          <w:p w14:paraId="34D58143" w14:textId="77777777" w:rsidR="00BF19C6" w:rsidRPr="006878F9" w:rsidRDefault="00BF19C6" w:rsidP="00BE196B">
            <w:pPr>
              <w:spacing w:line="276" w:lineRule="auto"/>
              <w:rPr>
                <w:rFonts w:ascii="Cambria" w:hAnsi="Cambria"/>
              </w:rPr>
            </w:pPr>
          </w:p>
        </w:tc>
      </w:tr>
      <w:tr w:rsidR="00BF19C6" w:rsidRPr="006878F9" w14:paraId="3979A9FB" w14:textId="77777777" w:rsidTr="00BE196B">
        <w:trPr>
          <w:jc w:val="center"/>
        </w:trPr>
        <w:tc>
          <w:tcPr>
            <w:tcW w:w="3314" w:type="dxa"/>
          </w:tcPr>
          <w:p w14:paraId="2F645E31" w14:textId="77777777" w:rsidR="00BF19C6" w:rsidRPr="006878F9" w:rsidRDefault="00BF19C6" w:rsidP="00BE196B">
            <w:pPr>
              <w:spacing w:line="276" w:lineRule="auto"/>
              <w:rPr>
                <w:rFonts w:ascii="Cambria" w:hAnsi="Cambria"/>
              </w:rPr>
            </w:pPr>
            <w:proofErr w:type="spellStart"/>
            <w:r>
              <w:rPr>
                <w:rFonts w:ascii="Cambria" w:hAnsi="Cambria"/>
              </w:rPr>
              <w:t>Metapneumowirus</w:t>
            </w:r>
            <w:proofErr w:type="spellEnd"/>
          </w:p>
        </w:tc>
        <w:tc>
          <w:tcPr>
            <w:tcW w:w="1220" w:type="dxa"/>
          </w:tcPr>
          <w:p w14:paraId="387E4642" w14:textId="77777777" w:rsidR="00BF19C6" w:rsidRPr="006878F9" w:rsidRDefault="00BF19C6" w:rsidP="00BE196B">
            <w:pPr>
              <w:spacing w:line="276" w:lineRule="auto"/>
              <w:rPr>
                <w:rFonts w:ascii="Cambria" w:hAnsi="Cambria"/>
              </w:rPr>
            </w:pPr>
            <w:r>
              <w:rPr>
                <w:rFonts w:ascii="Cambria" w:hAnsi="Cambria"/>
              </w:rPr>
              <w:t>15</w:t>
            </w:r>
          </w:p>
        </w:tc>
        <w:tc>
          <w:tcPr>
            <w:tcW w:w="1709" w:type="dxa"/>
          </w:tcPr>
          <w:p w14:paraId="5F5A1E41" w14:textId="77777777" w:rsidR="00BF19C6" w:rsidRPr="006878F9" w:rsidRDefault="00BF19C6" w:rsidP="00BE196B">
            <w:pPr>
              <w:spacing w:line="276" w:lineRule="auto"/>
              <w:rPr>
                <w:rFonts w:ascii="Cambria" w:hAnsi="Cambria"/>
              </w:rPr>
            </w:pPr>
          </w:p>
        </w:tc>
        <w:tc>
          <w:tcPr>
            <w:tcW w:w="1340" w:type="dxa"/>
          </w:tcPr>
          <w:p w14:paraId="1F477A02" w14:textId="77777777" w:rsidR="00BF19C6" w:rsidRDefault="00BF19C6" w:rsidP="00BE196B">
            <w:pPr>
              <w:spacing w:line="276" w:lineRule="auto"/>
              <w:rPr>
                <w:rFonts w:ascii="Cambria" w:hAnsi="Cambria"/>
              </w:rPr>
            </w:pPr>
          </w:p>
        </w:tc>
        <w:tc>
          <w:tcPr>
            <w:tcW w:w="1705" w:type="dxa"/>
          </w:tcPr>
          <w:p w14:paraId="142062C4" w14:textId="77777777" w:rsidR="00BF19C6" w:rsidRPr="006878F9" w:rsidRDefault="00BF19C6" w:rsidP="00BE196B">
            <w:pPr>
              <w:spacing w:line="276" w:lineRule="auto"/>
              <w:rPr>
                <w:rFonts w:ascii="Cambria" w:hAnsi="Cambria"/>
              </w:rPr>
            </w:pPr>
          </w:p>
        </w:tc>
      </w:tr>
      <w:tr w:rsidR="00BF19C6" w:rsidRPr="006878F9" w14:paraId="347D3FAE" w14:textId="77777777" w:rsidTr="00BE196B">
        <w:trPr>
          <w:jc w:val="center"/>
        </w:trPr>
        <w:tc>
          <w:tcPr>
            <w:tcW w:w="3314" w:type="dxa"/>
          </w:tcPr>
          <w:p w14:paraId="0B7AE58B" w14:textId="77777777" w:rsidR="00BF19C6" w:rsidRPr="006878F9" w:rsidRDefault="00BF19C6" w:rsidP="00BE196B">
            <w:pPr>
              <w:spacing w:line="276" w:lineRule="auto"/>
              <w:rPr>
                <w:rFonts w:ascii="Cambria" w:hAnsi="Cambria"/>
              </w:rPr>
            </w:pPr>
            <w:r>
              <w:rPr>
                <w:rFonts w:ascii="Cambria" w:hAnsi="Cambria"/>
              </w:rPr>
              <w:t>Rota/ Adenowirus</w:t>
            </w:r>
          </w:p>
        </w:tc>
        <w:tc>
          <w:tcPr>
            <w:tcW w:w="1220" w:type="dxa"/>
          </w:tcPr>
          <w:p w14:paraId="04C4B36E" w14:textId="77777777" w:rsidR="00BF19C6" w:rsidRPr="006878F9" w:rsidRDefault="00BF19C6" w:rsidP="00BE196B">
            <w:pPr>
              <w:spacing w:line="276" w:lineRule="auto"/>
              <w:rPr>
                <w:rFonts w:ascii="Cambria" w:hAnsi="Cambria"/>
              </w:rPr>
            </w:pPr>
            <w:r>
              <w:rPr>
                <w:rFonts w:ascii="Cambria" w:hAnsi="Cambria"/>
              </w:rPr>
              <w:t>15</w:t>
            </w:r>
          </w:p>
        </w:tc>
        <w:tc>
          <w:tcPr>
            <w:tcW w:w="1709" w:type="dxa"/>
          </w:tcPr>
          <w:p w14:paraId="092443B4" w14:textId="77777777" w:rsidR="00BF19C6" w:rsidRPr="006878F9" w:rsidRDefault="00BF19C6" w:rsidP="00BE196B">
            <w:pPr>
              <w:spacing w:line="276" w:lineRule="auto"/>
              <w:rPr>
                <w:rFonts w:ascii="Cambria" w:hAnsi="Cambria"/>
              </w:rPr>
            </w:pPr>
          </w:p>
        </w:tc>
        <w:tc>
          <w:tcPr>
            <w:tcW w:w="1340" w:type="dxa"/>
          </w:tcPr>
          <w:p w14:paraId="4F460178" w14:textId="77777777" w:rsidR="00BF19C6" w:rsidRDefault="00BF19C6" w:rsidP="00BE196B">
            <w:pPr>
              <w:spacing w:line="276" w:lineRule="auto"/>
              <w:rPr>
                <w:rFonts w:ascii="Cambria" w:hAnsi="Cambria"/>
              </w:rPr>
            </w:pPr>
          </w:p>
        </w:tc>
        <w:tc>
          <w:tcPr>
            <w:tcW w:w="1705" w:type="dxa"/>
          </w:tcPr>
          <w:p w14:paraId="4BB33175" w14:textId="77777777" w:rsidR="00BF19C6" w:rsidRPr="006878F9" w:rsidRDefault="00BF19C6" w:rsidP="00BE196B">
            <w:pPr>
              <w:spacing w:line="276" w:lineRule="auto"/>
              <w:rPr>
                <w:rFonts w:ascii="Cambria" w:hAnsi="Cambria"/>
              </w:rPr>
            </w:pPr>
          </w:p>
        </w:tc>
      </w:tr>
      <w:tr w:rsidR="00BF19C6" w:rsidRPr="006878F9" w14:paraId="0AE7C984" w14:textId="77777777" w:rsidTr="00BE196B">
        <w:trPr>
          <w:jc w:val="center"/>
        </w:trPr>
        <w:tc>
          <w:tcPr>
            <w:tcW w:w="3314" w:type="dxa"/>
          </w:tcPr>
          <w:p w14:paraId="4400B873" w14:textId="77777777" w:rsidR="00BF19C6" w:rsidRPr="006878F9" w:rsidRDefault="00BF19C6" w:rsidP="00BE196B">
            <w:pPr>
              <w:spacing w:line="276" w:lineRule="auto"/>
              <w:rPr>
                <w:rFonts w:ascii="Cambria" w:hAnsi="Cambria"/>
              </w:rPr>
            </w:pPr>
            <w:proofErr w:type="spellStart"/>
            <w:r>
              <w:rPr>
                <w:rFonts w:ascii="Cambria" w:hAnsi="Cambria"/>
              </w:rPr>
              <w:t>Legionella</w:t>
            </w:r>
            <w:proofErr w:type="spellEnd"/>
            <w:r>
              <w:rPr>
                <w:rFonts w:ascii="Cambria" w:hAnsi="Cambria"/>
              </w:rPr>
              <w:t xml:space="preserve"> </w:t>
            </w:r>
            <w:proofErr w:type="spellStart"/>
            <w:r>
              <w:rPr>
                <w:rFonts w:ascii="Cambria" w:hAnsi="Cambria"/>
              </w:rPr>
              <w:t>spp</w:t>
            </w:r>
            <w:proofErr w:type="spellEnd"/>
          </w:p>
        </w:tc>
        <w:tc>
          <w:tcPr>
            <w:tcW w:w="1220" w:type="dxa"/>
          </w:tcPr>
          <w:p w14:paraId="6AB0DD21" w14:textId="77777777" w:rsidR="00BF19C6" w:rsidRPr="006878F9" w:rsidRDefault="00BF19C6" w:rsidP="00BE196B">
            <w:pPr>
              <w:spacing w:line="276" w:lineRule="auto"/>
              <w:rPr>
                <w:rFonts w:ascii="Cambria" w:hAnsi="Cambria"/>
              </w:rPr>
            </w:pPr>
            <w:r>
              <w:rPr>
                <w:rFonts w:ascii="Cambria" w:hAnsi="Cambria"/>
              </w:rPr>
              <w:t>15</w:t>
            </w:r>
          </w:p>
        </w:tc>
        <w:tc>
          <w:tcPr>
            <w:tcW w:w="1709" w:type="dxa"/>
          </w:tcPr>
          <w:p w14:paraId="1E203486" w14:textId="77777777" w:rsidR="00BF19C6" w:rsidRPr="006878F9" w:rsidRDefault="00BF19C6" w:rsidP="00BE196B">
            <w:pPr>
              <w:spacing w:line="276" w:lineRule="auto"/>
              <w:rPr>
                <w:rFonts w:ascii="Cambria" w:hAnsi="Cambria"/>
              </w:rPr>
            </w:pPr>
          </w:p>
        </w:tc>
        <w:tc>
          <w:tcPr>
            <w:tcW w:w="1340" w:type="dxa"/>
          </w:tcPr>
          <w:p w14:paraId="548BC3FB" w14:textId="77777777" w:rsidR="00BF19C6" w:rsidRDefault="00BF19C6" w:rsidP="00BE196B">
            <w:pPr>
              <w:spacing w:line="276" w:lineRule="auto"/>
              <w:rPr>
                <w:rFonts w:ascii="Cambria" w:hAnsi="Cambria"/>
              </w:rPr>
            </w:pPr>
          </w:p>
        </w:tc>
        <w:tc>
          <w:tcPr>
            <w:tcW w:w="1705" w:type="dxa"/>
          </w:tcPr>
          <w:p w14:paraId="10EA6315" w14:textId="77777777" w:rsidR="00BF19C6" w:rsidRPr="006878F9" w:rsidRDefault="00BF19C6" w:rsidP="00BE196B">
            <w:pPr>
              <w:spacing w:line="276" w:lineRule="auto"/>
              <w:rPr>
                <w:rFonts w:ascii="Cambria" w:hAnsi="Cambria"/>
              </w:rPr>
            </w:pPr>
          </w:p>
        </w:tc>
      </w:tr>
      <w:tr w:rsidR="00BF19C6" w:rsidRPr="006878F9" w14:paraId="5A03F762" w14:textId="77777777" w:rsidTr="00BE196B">
        <w:trPr>
          <w:jc w:val="center"/>
        </w:trPr>
        <w:tc>
          <w:tcPr>
            <w:tcW w:w="3314" w:type="dxa"/>
          </w:tcPr>
          <w:p w14:paraId="792A78DC" w14:textId="77777777" w:rsidR="00BF19C6" w:rsidRPr="006878F9" w:rsidRDefault="00BF19C6" w:rsidP="00BE196B">
            <w:pPr>
              <w:spacing w:line="276" w:lineRule="auto"/>
              <w:rPr>
                <w:rFonts w:ascii="Cambria" w:hAnsi="Cambria"/>
              </w:rPr>
            </w:pPr>
            <w:r>
              <w:rPr>
                <w:rFonts w:ascii="Cambria" w:hAnsi="Cambria"/>
              </w:rPr>
              <w:t>Odry (</w:t>
            </w:r>
            <w:proofErr w:type="spellStart"/>
            <w:r>
              <w:rPr>
                <w:rFonts w:ascii="Cambria" w:hAnsi="Cambria"/>
              </w:rPr>
              <w:t>IgG</w:t>
            </w:r>
            <w:proofErr w:type="spellEnd"/>
            <w:r>
              <w:rPr>
                <w:rFonts w:ascii="Cambria" w:hAnsi="Cambria"/>
              </w:rPr>
              <w:t xml:space="preserve">, </w:t>
            </w:r>
            <w:proofErr w:type="spellStart"/>
            <w:r>
              <w:rPr>
                <w:rFonts w:ascii="Cambria" w:hAnsi="Cambria"/>
              </w:rPr>
              <w:t>IgM</w:t>
            </w:r>
            <w:proofErr w:type="spellEnd"/>
            <w:r>
              <w:rPr>
                <w:rFonts w:ascii="Cambria" w:hAnsi="Cambria"/>
              </w:rPr>
              <w:t>)</w:t>
            </w:r>
          </w:p>
        </w:tc>
        <w:tc>
          <w:tcPr>
            <w:tcW w:w="1220" w:type="dxa"/>
          </w:tcPr>
          <w:p w14:paraId="6D6B7AB1" w14:textId="77777777" w:rsidR="00BF19C6" w:rsidRPr="006878F9" w:rsidRDefault="00BF19C6" w:rsidP="00BE196B">
            <w:pPr>
              <w:spacing w:line="276" w:lineRule="auto"/>
              <w:rPr>
                <w:rFonts w:ascii="Cambria" w:hAnsi="Cambria"/>
              </w:rPr>
            </w:pPr>
            <w:r>
              <w:rPr>
                <w:rFonts w:ascii="Cambria" w:hAnsi="Cambria"/>
              </w:rPr>
              <w:t>15</w:t>
            </w:r>
          </w:p>
        </w:tc>
        <w:tc>
          <w:tcPr>
            <w:tcW w:w="1709" w:type="dxa"/>
          </w:tcPr>
          <w:p w14:paraId="4F4ED25C" w14:textId="77777777" w:rsidR="00BF19C6" w:rsidRPr="006878F9" w:rsidRDefault="00BF19C6" w:rsidP="00BE196B">
            <w:pPr>
              <w:spacing w:line="276" w:lineRule="auto"/>
              <w:rPr>
                <w:rFonts w:ascii="Cambria" w:hAnsi="Cambria"/>
              </w:rPr>
            </w:pPr>
          </w:p>
        </w:tc>
        <w:tc>
          <w:tcPr>
            <w:tcW w:w="1340" w:type="dxa"/>
          </w:tcPr>
          <w:p w14:paraId="1DE8E938" w14:textId="77777777" w:rsidR="00BF19C6" w:rsidRDefault="00BF19C6" w:rsidP="00BE196B">
            <w:pPr>
              <w:spacing w:line="276" w:lineRule="auto"/>
              <w:rPr>
                <w:rFonts w:ascii="Cambria" w:hAnsi="Cambria"/>
              </w:rPr>
            </w:pPr>
          </w:p>
        </w:tc>
        <w:tc>
          <w:tcPr>
            <w:tcW w:w="1705" w:type="dxa"/>
          </w:tcPr>
          <w:p w14:paraId="0B47BC00" w14:textId="77777777" w:rsidR="00BF19C6" w:rsidRPr="006878F9" w:rsidRDefault="00BF19C6" w:rsidP="00BE196B">
            <w:pPr>
              <w:spacing w:line="276" w:lineRule="auto"/>
              <w:rPr>
                <w:rFonts w:ascii="Cambria" w:hAnsi="Cambria"/>
              </w:rPr>
            </w:pPr>
          </w:p>
        </w:tc>
      </w:tr>
      <w:tr w:rsidR="00BF19C6" w:rsidRPr="006878F9" w14:paraId="3B6B0A7B" w14:textId="77777777" w:rsidTr="00BE196B">
        <w:trPr>
          <w:jc w:val="center"/>
        </w:trPr>
        <w:tc>
          <w:tcPr>
            <w:tcW w:w="3314" w:type="dxa"/>
          </w:tcPr>
          <w:p w14:paraId="65364AF5" w14:textId="77777777" w:rsidR="00BF19C6" w:rsidRPr="006878F9" w:rsidRDefault="00BF19C6" w:rsidP="00BE196B">
            <w:pPr>
              <w:spacing w:line="276" w:lineRule="auto"/>
              <w:rPr>
                <w:rFonts w:ascii="Cambria" w:hAnsi="Cambria"/>
              </w:rPr>
            </w:pPr>
            <w:r>
              <w:rPr>
                <w:rFonts w:ascii="Cambria" w:hAnsi="Cambria"/>
              </w:rPr>
              <w:t>Ospy półpaśca (</w:t>
            </w:r>
            <w:proofErr w:type="spellStart"/>
            <w:r>
              <w:rPr>
                <w:rFonts w:ascii="Cambria" w:hAnsi="Cambria"/>
              </w:rPr>
              <w:t>IgG</w:t>
            </w:r>
            <w:proofErr w:type="spellEnd"/>
            <w:r>
              <w:rPr>
                <w:rFonts w:ascii="Cambria" w:hAnsi="Cambria"/>
              </w:rPr>
              <w:t xml:space="preserve">, </w:t>
            </w:r>
            <w:proofErr w:type="spellStart"/>
            <w:r>
              <w:rPr>
                <w:rFonts w:ascii="Cambria" w:hAnsi="Cambria"/>
              </w:rPr>
              <w:t>IgM</w:t>
            </w:r>
            <w:proofErr w:type="spellEnd"/>
            <w:r>
              <w:rPr>
                <w:rFonts w:ascii="Cambria" w:hAnsi="Cambria"/>
              </w:rPr>
              <w:t>)</w:t>
            </w:r>
          </w:p>
        </w:tc>
        <w:tc>
          <w:tcPr>
            <w:tcW w:w="1220" w:type="dxa"/>
          </w:tcPr>
          <w:p w14:paraId="6EE68978" w14:textId="77777777" w:rsidR="00BF19C6" w:rsidRPr="006878F9" w:rsidRDefault="00BF19C6" w:rsidP="00BE196B">
            <w:pPr>
              <w:spacing w:line="276" w:lineRule="auto"/>
              <w:rPr>
                <w:rFonts w:ascii="Cambria" w:hAnsi="Cambria"/>
              </w:rPr>
            </w:pPr>
            <w:r>
              <w:rPr>
                <w:rFonts w:ascii="Cambria" w:hAnsi="Cambria"/>
              </w:rPr>
              <w:t>15</w:t>
            </w:r>
          </w:p>
        </w:tc>
        <w:tc>
          <w:tcPr>
            <w:tcW w:w="1709" w:type="dxa"/>
          </w:tcPr>
          <w:p w14:paraId="1D34B316" w14:textId="77777777" w:rsidR="00BF19C6" w:rsidRPr="006878F9" w:rsidRDefault="00BF19C6" w:rsidP="00BE196B">
            <w:pPr>
              <w:spacing w:line="276" w:lineRule="auto"/>
              <w:rPr>
                <w:rFonts w:ascii="Cambria" w:hAnsi="Cambria"/>
              </w:rPr>
            </w:pPr>
          </w:p>
        </w:tc>
        <w:tc>
          <w:tcPr>
            <w:tcW w:w="1340" w:type="dxa"/>
          </w:tcPr>
          <w:p w14:paraId="09C71B74" w14:textId="77777777" w:rsidR="00BF19C6" w:rsidRDefault="00BF19C6" w:rsidP="00BE196B">
            <w:pPr>
              <w:spacing w:line="276" w:lineRule="auto"/>
              <w:rPr>
                <w:rFonts w:ascii="Cambria" w:hAnsi="Cambria"/>
              </w:rPr>
            </w:pPr>
          </w:p>
        </w:tc>
        <w:tc>
          <w:tcPr>
            <w:tcW w:w="1705" w:type="dxa"/>
          </w:tcPr>
          <w:p w14:paraId="3674D70E" w14:textId="77777777" w:rsidR="00BF19C6" w:rsidRPr="006878F9" w:rsidRDefault="00BF19C6" w:rsidP="00BE196B">
            <w:pPr>
              <w:spacing w:line="276" w:lineRule="auto"/>
              <w:rPr>
                <w:rFonts w:ascii="Cambria" w:hAnsi="Cambria"/>
              </w:rPr>
            </w:pPr>
          </w:p>
        </w:tc>
      </w:tr>
      <w:tr w:rsidR="00BF19C6" w:rsidRPr="006878F9" w14:paraId="6EFE6D48" w14:textId="77777777" w:rsidTr="00BE196B">
        <w:trPr>
          <w:jc w:val="center"/>
        </w:trPr>
        <w:tc>
          <w:tcPr>
            <w:tcW w:w="3314" w:type="dxa"/>
          </w:tcPr>
          <w:p w14:paraId="147DD4B9" w14:textId="77777777" w:rsidR="00BF19C6" w:rsidRPr="006878F9" w:rsidRDefault="00BF19C6" w:rsidP="00BE196B">
            <w:pPr>
              <w:spacing w:line="276" w:lineRule="auto"/>
              <w:rPr>
                <w:rFonts w:ascii="Cambria" w:hAnsi="Cambria"/>
              </w:rPr>
            </w:pPr>
            <w:r>
              <w:rPr>
                <w:rFonts w:ascii="Cambria" w:hAnsi="Cambria"/>
              </w:rPr>
              <w:t xml:space="preserve">Opryszczki- </w:t>
            </w:r>
            <w:proofErr w:type="spellStart"/>
            <w:r>
              <w:rPr>
                <w:rFonts w:ascii="Cambria" w:hAnsi="Cambria"/>
              </w:rPr>
              <w:t>Herpes</w:t>
            </w:r>
            <w:proofErr w:type="spellEnd"/>
            <w:r>
              <w:rPr>
                <w:rFonts w:ascii="Cambria" w:hAnsi="Cambria"/>
              </w:rPr>
              <w:t xml:space="preserve"> </w:t>
            </w:r>
            <w:proofErr w:type="spellStart"/>
            <w:r>
              <w:rPr>
                <w:rFonts w:ascii="Cambria" w:hAnsi="Cambria"/>
              </w:rPr>
              <w:t>simplex</w:t>
            </w:r>
            <w:proofErr w:type="spellEnd"/>
            <w:r>
              <w:rPr>
                <w:rFonts w:ascii="Cambria" w:hAnsi="Cambria"/>
              </w:rPr>
              <w:t xml:space="preserve"> typ 1 (</w:t>
            </w:r>
            <w:proofErr w:type="spellStart"/>
            <w:r>
              <w:rPr>
                <w:rFonts w:ascii="Cambria" w:hAnsi="Cambria"/>
              </w:rPr>
              <w:t>IgG</w:t>
            </w:r>
            <w:proofErr w:type="spellEnd"/>
            <w:r>
              <w:rPr>
                <w:rFonts w:ascii="Cambria" w:hAnsi="Cambria"/>
              </w:rPr>
              <w:t xml:space="preserve">, </w:t>
            </w:r>
            <w:proofErr w:type="spellStart"/>
            <w:r>
              <w:rPr>
                <w:rFonts w:ascii="Cambria" w:hAnsi="Cambria"/>
              </w:rPr>
              <w:t>IgM</w:t>
            </w:r>
            <w:proofErr w:type="spellEnd"/>
            <w:r>
              <w:rPr>
                <w:rFonts w:ascii="Cambria" w:hAnsi="Cambria"/>
              </w:rPr>
              <w:t>)</w:t>
            </w:r>
          </w:p>
        </w:tc>
        <w:tc>
          <w:tcPr>
            <w:tcW w:w="1220" w:type="dxa"/>
          </w:tcPr>
          <w:p w14:paraId="3A566DFC" w14:textId="77777777" w:rsidR="00BF19C6" w:rsidRPr="006878F9" w:rsidRDefault="00BF19C6" w:rsidP="00BE196B">
            <w:pPr>
              <w:spacing w:line="276" w:lineRule="auto"/>
              <w:rPr>
                <w:rFonts w:ascii="Cambria" w:hAnsi="Cambria"/>
              </w:rPr>
            </w:pPr>
            <w:r>
              <w:rPr>
                <w:rFonts w:ascii="Cambria" w:hAnsi="Cambria"/>
              </w:rPr>
              <w:t>90</w:t>
            </w:r>
          </w:p>
        </w:tc>
        <w:tc>
          <w:tcPr>
            <w:tcW w:w="1709" w:type="dxa"/>
          </w:tcPr>
          <w:p w14:paraId="20C63FE7" w14:textId="77777777" w:rsidR="00BF19C6" w:rsidRPr="006878F9" w:rsidRDefault="00BF19C6" w:rsidP="00BE196B">
            <w:pPr>
              <w:spacing w:line="276" w:lineRule="auto"/>
              <w:rPr>
                <w:rFonts w:ascii="Cambria" w:hAnsi="Cambria"/>
              </w:rPr>
            </w:pPr>
          </w:p>
        </w:tc>
        <w:tc>
          <w:tcPr>
            <w:tcW w:w="1340" w:type="dxa"/>
          </w:tcPr>
          <w:p w14:paraId="708E5536" w14:textId="77777777" w:rsidR="00BF19C6" w:rsidRDefault="00BF19C6" w:rsidP="00BE196B">
            <w:pPr>
              <w:spacing w:line="276" w:lineRule="auto"/>
              <w:rPr>
                <w:rFonts w:ascii="Cambria" w:hAnsi="Cambria"/>
              </w:rPr>
            </w:pPr>
          </w:p>
        </w:tc>
        <w:tc>
          <w:tcPr>
            <w:tcW w:w="1705" w:type="dxa"/>
          </w:tcPr>
          <w:p w14:paraId="1F67DFB9" w14:textId="77777777" w:rsidR="00BF19C6" w:rsidRPr="006878F9" w:rsidRDefault="00BF19C6" w:rsidP="00BE196B">
            <w:pPr>
              <w:spacing w:line="276" w:lineRule="auto"/>
              <w:rPr>
                <w:rFonts w:ascii="Cambria" w:hAnsi="Cambria"/>
              </w:rPr>
            </w:pPr>
          </w:p>
        </w:tc>
      </w:tr>
      <w:tr w:rsidR="00BF19C6" w:rsidRPr="006878F9" w14:paraId="61FECA21" w14:textId="77777777" w:rsidTr="00BE196B">
        <w:trPr>
          <w:jc w:val="center"/>
        </w:trPr>
        <w:tc>
          <w:tcPr>
            <w:tcW w:w="3314" w:type="dxa"/>
          </w:tcPr>
          <w:p w14:paraId="31B36263" w14:textId="77777777" w:rsidR="00BF19C6" w:rsidRPr="006878F9" w:rsidRDefault="00BF19C6" w:rsidP="00BE196B">
            <w:pPr>
              <w:spacing w:line="276" w:lineRule="auto"/>
              <w:rPr>
                <w:rFonts w:ascii="Cambria" w:hAnsi="Cambria"/>
              </w:rPr>
            </w:pPr>
            <w:r>
              <w:rPr>
                <w:rFonts w:ascii="Cambria" w:hAnsi="Cambria"/>
              </w:rPr>
              <w:t xml:space="preserve">Opryszczki- </w:t>
            </w:r>
            <w:proofErr w:type="spellStart"/>
            <w:r>
              <w:rPr>
                <w:rFonts w:ascii="Cambria" w:hAnsi="Cambria"/>
              </w:rPr>
              <w:t>Herpes</w:t>
            </w:r>
            <w:proofErr w:type="spellEnd"/>
            <w:r>
              <w:rPr>
                <w:rFonts w:ascii="Cambria" w:hAnsi="Cambria"/>
              </w:rPr>
              <w:t xml:space="preserve"> </w:t>
            </w:r>
            <w:proofErr w:type="spellStart"/>
            <w:r>
              <w:rPr>
                <w:rFonts w:ascii="Cambria" w:hAnsi="Cambria"/>
              </w:rPr>
              <w:t>simplex</w:t>
            </w:r>
            <w:proofErr w:type="spellEnd"/>
            <w:r>
              <w:rPr>
                <w:rFonts w:ascii="Cambria" w:hAnsi="Cambria"/>
              </w:rPr>
              <w:t xml:space="preserve"> typ 2 (</w:t>
            </w:r>
            <w:proofErr w:type="spellStart"/>
            <w:r>
              <w:rPr>
                <w:rFonts w:ascii="Cambria" w:hAnsi="Cambria"/>
              </w:rPr>
              <w:t>IgG</w:t>
            </w:r>
            <w:proofErr w:type="spellEnd"/>
            <w:r>
              <w:rPr>
                <w:rFonts w:ascii="Cambria" w:hAnsi="Cambria"/>
              </w:rPr>
              <w:t xml:space="preserve">, </w:t>
            </w:r>
            <w:proofErr w:type="spellStart"/>
            <w:r>
              <w:rPr>
                <w:rFonts w:ascii="Cambria" w:hAnsi="Cambria"/>
              </w:rPr>
              <w:t>IgM</w:t>
            </w:r>
            <w:proofErr w:type="spellEnd"/>
            <w:r>
              <w:rPr>
                <w:rFonts w:ascii="Cambria" w:hAnsi="Cambria"/>
              </w:rPr>
              <w:t>)</w:t>
            </w:r>
          </w:p>
        </w:tc>
        <w:tc>
          <w:tcPr>
            <w:tcW w:w="1220" w:type="dxa"/>
          </w:tcPr>
          <w:p w14:paraId="49D233ED" w14:textId="77777777" w:rsidR="00BF19C6" w:rsidRPr="006878F9" w:rsidRDefault="00BF19C6" w:rsidP="00BE196B">
            <w:pPr>
              <w:spacing w:line="276" w:lineRule="auto"/>
              <w:rPr>
                <w:rFonts w:ascii="Cambria" w:hAnsi="Cambria"/>
              </w:rPr>
            </w:pPr>
            <w:r>
              <w:rPr>
                <w:rFonts w:ascii="Cambria" w:hAnsi="Cambria"/>
              </w:rPr>
              <w:t>90</w:t>
            </w:r>
          </w:p>
        </w:tc>
        <w:tc>
          <w:tcPr>
            <w:tcW w:w="1709" w:type="dxa"/>
          </w:tcPr>
          <w:p w14:paraId="201EDB46" w14:textId="77777777" w:rsidR="00BF19C6" w:rsidRPr="006878F9" w:rsidRDefault="00BF19C6" w:rsidP="00BE196B">
            <w:pPr>
              <w:spacing w:line="276" w:lineRule="auto"/>
              <w:rPr>
                <w:rFonts w:ascii="Cambria" w:hAnsi="Cambria"/>
              </w:rPr>
            </w:pPr>
          </w:p>
        </w:tc>
        <w:tc>
          <w:tcPr>
            <w:tcW w:w="1340" w:type="dxa"/>
          </w:tcPr>
          <w:p w14:paraId="5ACECD8B" w14:textId="77777777" w:rsidR="00BF19C6" w:rsidRDefault="00BF19C6" w:rsidP="00BE196B">
            <w:pPr>
              <w:spacing w:line="276" w:lineRule="auto"/>
              <w:rPr>
                <w:rFonts w:ascii="Cambria" w:hAnsi="Cambria"/>
              </w:rPr>
            </w:pPr>
          </w:p>
        </w:tc>
        <w:tc>
          <w:tcPr>
            <w:tcW w:w="1705" w:type="dxa"/>
          </w:tcPr>
          <w:p w14:paraId="4AB0216A" w14:textId="77777777" w:rsidR="00BF19C6" w:rsidRPr="006878F9" w:rsidRDefault="00BF19C6" w:rsidP="00BE196B">
            <w:pPr>
              <w:spacing w:line="276" w:lineRule="auto"/>
              <w:rPr>
                <w:rFonts w:ascii="Cambria" w:hAnsi="Cambria"/>
              </w:rPr>
            </w:pPr>
          </w:p>
        </w:tc>
      </w:tr>
      <w:tr w:rsidR="00BF19C6" w:rsidRPr="006878F9" w14:paraId="1DB0948A" w14:textId="77777777" w:rsidTr="00BE196B">
        <w:trPr>
          <w:jc w:val="center"/>
        </w:trPr>
        <w:tc>
          <w:tcPr>
            <w:tcW w:w="3314" w:type="dxa"/>
          </w:tcPr>
          <w:p w14:paraId="069D400A" w14:textId="77777777" w:rsidR="00BF19C6" w:rsidRPr="006878F9" w:rsidRDefault="00BF19C6" w:rsidP="00BE196B">
            <w:pPr>
              <w:spacing w:line="276" w:lineRule="auto"/>
              <w:rPr>
                <w:rFonts w:ascii="Cambria" w:hAnsi="Cambria"/>
              </w:rPr>
            </w:pPr>
            <w:proofErr w:type="spellStart"/>
            <w:r>
              <w:rPr>
                <w:rFonts w:ascii="Cambria" w:hAnsi="Cambria"/>
              </w:rPr>
              <w:t>Parvowirusa</w:t>
            </w:r>
            <w:proofErr w:type="spellEnd"/>
            <w:r>
              <w:rPr>
                <w:rFonts w:ascii="Cambria" w:hAnsi="Cambria"/>
              </w:rPr>
              <w:t xml:space="preserve"> B19 (</w:t>
            </w:r>
            <w:proofErr w:type="spellStart"/>
            <w:r>
              <w:rPr>
                <w:rFonts w:ascii="Cambria" w:hAnsi="Cambria"/>
              </w:rPr>
              <w:t>IgG</w:t>
            </w:r>
            <w:proofErr w:type="spellEnd"/>
            <w:r>
              <w:rPr>
                <w:rFonts w:ascii="Cambria" w:hAnsi="Cambria"/>
              </w:rPr>
              <w:t xml:space="preserve">, </w:t>
            </w:r>
            <w:proofErr w:type="spellStart"/>
            <w:r>
              <w:rPr>
                <w:rFonts w:ascii="Cambria" w:hAnsi="Cambria"/>
              </w:rPr>
              <w:t>IgM</w:t>
            </w:r>
            <w:proofErr w:type="spellEnd"/>
            <w:r>
              <w:rPr>
                <w:rFonts w:ascii="Cambria" w:hAnsi="Cambria"/>
              </w:rPr>
              <w:t>)</w:t>
            </w:r>
          </w:p>
        </w:tc>
        <w:tc>
          <w:tcPr>
            <w:tcW w:w="1220" w:type="dxa"/>
          </w:tcPr>
          <w:p w14:paraId="59AE7043" w14:textId="77777777" w:rsidR="00BF19C6" w:rsidRPr="006878F9" w:rsidRDefault="00BF19C6" w:rsidP="00BE196B">
            <w:pPr>
              <w:spacing w:line="276" w:lineRule="auto"/>
              <w:rPr>
                <w:rFonts w:ascii="Cambria" w:hAnsi="Cambria"/>
              </w:rPr>
            </w:pPr>
            <w:r>
              <w:rPr>
                <w:rFonts w:ascii="Cambria" w:hAnsi="Cambria"/>
              </w:rPr>
              <w:t>90</w:t>
            </w:r>
          </w:p>
        </w:tc>
        <w:tc>
          <w:tcPr>
            <w:tcW w:w="1709" w:type="dxa"/>
          </w:tcPr>
          <w:p w14:paraId="14158FC3" w14:textId="77777777" w:rsidR="00BF19C6" w:rsidRPr="006878F9" w:rsidRDefault="00BF19C6" w:rsidP="00BE196B">
            <w:pPr>
              <w:spacing w:line="276" w:lineRule="auto"/>
              <w:rPr>
                <w:rFonts w:ascii="Cambria" w:hAnsi="Cambria"/>
              </w:rPr>
            </w:pPr>
          </w:p>
        </w:tc>
        <w:tc>
          <w:tcPr>
            <w:tcW w:w="1340" w:type="dxa"/>
          </w:tcPr>
          <w:p w14:paraId="1A38E204" w14:textId="77777777" w:rsidR="00BF19C6" w:rsidRDefault="00BF19C6" w:rsidP="00BE196B">
            <w:pPr>
              <w:spacing w:line="276" w:lineRule="auto"/>
              <w:rPr>
                <w:rFonts w:ascii="Cambria" w:hAnsi="Cambria"/>
              </w:rPr>
            </w:pPr>
          </w:p>
        </w:tc>
        <w:tc>
          <w:tcPr>
            <w:tcW w:w="1705" w:type="dxa"/>
          </w:tcPr>
          <w:p w14:paraId="13437372" w14:textId="77777777" w:rsidR="00BF19C6" w:rsidRPr="006878F9" w:rsidRDefault="00BF19C6" w:rsidP="00BE196B">
            <w:pPr>
              <w:spacing w:line="276" w:lineRule="auto"/>
              <w:rPr>
                <w:rFonts w:ascii="Cambria" w:hAnsi="Cambria"/>
              </w:rPr>
            </w:pPr>
          </w:p>
        </w:tc>
      </w:tr>
      <w:tr w:rsidR="00BF19C6" w:rsidRPr="006878F9" w14:paraId="4777BEF5" w14:textId="77777777" w:rsidTr="00BE196B">
        <w:trPr>
          <w:jc w:val="center"/>
        </w:trPr>
        <w:tc>
          <w:tcPr>
            <w:tcW w:w="3314" w:type="dxa"/>
          </w:tcPr>
          <w:p w14:paraId="1A3F277C" w14:textId="77777777" w:rsidR="00BF19C6" w:rsidRPr="006878F9" w:rsidRDefault="00BF19C6" w:rsidP="00BE196B">
            <w:pPr>
              <w:spacing w:line="276" w:lineRule="auto"/>
              <w:rPr>
                <w:rFonts w:ascii="Cambria" w:hAnsi="Cambria"/>
              </w:rPr>
            </w:pPr>
            <w:r>
              <w:rPr>
                <w:rFonts w:ascii="Cambria" w:hAnsi="Cambria"/>
              </w:rPr>
              <w:lastRenderedPageBreak/>
              <w:t>Kleszczowego zapalenia mózgu/ opon mózgowych (</w:t>
            </w:r>
            <w:proofErr w:type="spellStart"/>
            <w:r>
              <w:rPr>
                <w:rFonts w:ascii="Cambria" w:hAnsi="Cambria"/>
              </w:rPr>
              <w:t>IgG</w:t>
            </w:r>
            <w:proofErr w:type="spellEnd"/>
            <w:r>
              <w:rPr>
                <w:rFonts w:ascii="Cambria" w:hAnsi="Cambria"/>
              </w:rPr>
              <w:t xml:space="preserve">, </w:t>
            </w:r>
            <w:proofErr w:type="spellStart"/>
            <w:r>
              <w:rPr>
                <w:rFonts w:ascii="Cambria" w:hAnsi="Cambria"/>
              </w:rPr>
              <w:t>IgM</w:t>
            </w:r>
            <w:proofErr w:type="spellEnd"/>
            <w:r>
              <w:rPr>
                <w:rFonts w:ascii="Cambria" w:hAnsi="Cambria"/>
              </w:rPr>
              <w:t>)</w:t>
            </w:r>
          </w:p>
        </w:tc>
        <w:tc>
          <w:tcPr>
            <w:tcW w:w="1220" w:type="dxa"/>
          </w:tcPr>
          <w:p w14:paraId="03DA801D" w14:textId="77777777" w:rsidR="00BF19C6" w:rsidRPr="006878F9" w:rsidRDefault="00BF19C6" w:rsidP="00BE196B">
            <w:pPr>
              <w:spacing w:line="276" w:lineRule="auto"/>
              <w:rPr>
                <w:rFonts w:ascii="Cambria" w:hAnsi="Cambria"/>
              </w:rPr>
            </w:pPr>
            <w:r>
              <w:rPr>
                <w:rFonts w:ascii="Cambria" w:hAnsi="Cambria"/>
              </w:rPr>
              <w:t>30</w:t>
            </w:r>
          </w:p>
        </w:tc>
        <w:tc>
          <w:tcPr>
            <w:tcW w:w="1709" w:type="dxa"/>
          </w:tcPr>
          <w:p w14:paraId="7071979F" w14:textId="77777777" w:rsidR="00BF19C6" w:rsidRPr="006878F9" w:rsidRDefault="00BF19C6" w:rsidP="00BE196B">
            <w:pPr>
              <w:spacing w:line="276" w:lineRule="auto"/>
              <w:rPr>
                <w:rFonts w:ascii="Cambria" w:hAnsi="Cambria"/>
              </w:rPr>
            </w:pPr>
          </w:p>
        </w:tc>
        <w:tc>
          <w:tcPr>
            <w:tcW w:w="1340" w:type="dxa"/>
          </w:tcPr>
          <w:p w14:paraId="50D2ACB7" w14:textId="77777777" w:rsidR="00BF19C6" w:rsidRDefault="00BF19C6" w:rsidP="00BE196B">
            <w:pPr>
              <w:spacing w:line="276" w:lineRule="auto"/>
              <w:rPr>
                <w:rFonts w:ascii="Cambria" w:hAnsi="Cambria"/>
              </w:rPr>
            </w:pPr>
          </w:p>
        </w:tc>
        <w:tc>
          <w:tcPr>
            <w:tcW w:w="1705" w:type="dxa"/>
          </w:tcPr>
          <w:p w14:paraId="3D38CF5C" w14:textId="77777777" w:rsidR="00BF19C6" w:rsidRPr="006878F9" w:rsidRDefault="00BF19C6" w:rsidP="00BE196B">
            <w:pPr>
              <w:spacing w:line="276" w:lineRule="auto"/>
              <w:rPr>
                <w:rFonts w:ascii="Cambria" w:hAnsi="Cambria"/>
              </w:rPr>
            </w:pPr>
          </w:p>
        </w:tc>
      </w:tr>
      <w:tr w:rsidR="00BF19C6" w:rsidRPr="006878F9" w14:paraId="3336F4C1" w14:textId="77777777" w:rsidTr="00BE196B">
        <w:trPr>
          <w:jc w:val="center"/>
        </w:trPr>
        <w:tc>
          <w:tcPr>
            <w:tcW w:w="3314" w:type="dxa"/>
          </w:tcPr>
          <w:p w14:paraId="57E5A23B" w14:textId="77777777" w:rsidR="00BF19C6" w:rsidRPr="006878F9" w:rsidRDefault="00BF19C6" w:rsidP="00BE196B">
            <w:pPr>
              <w:spacing w:line="276" w:lineRule="auto"/>
              <w:rPr>
                <w:rFonts w:ascii="Cambria" w:hAnsi="Cambria"/>
              </w:rPr>
            </w:pPr>
            <w:r>
              <w:rPr>
                <w:rFonts w:ascii="Cambria" w:hAnsi="Cambria"/>
              </w:rPr>
              <w:t>Brucelozy (</w:t>
            </w:r>
            <w:proofErr w:type="spellStart"/>
            <w:r>
              <w:rPr>
                <w:rFonts w:ascii="Cambria" w:hAnsi="Cambria"/>
              </w:rPr>
              <w:t>IgG</w:t>
            </w:r>
            <w:proofErr w:type="spellEnd"/>
            <w:r>
              <w:rPr>
                <w:rFonts w:ascii="Cambria" w:hAnsi="Cambria"/>
              </w:rPr>
              <w:t xml:space="preserve">, </w:t>
            </w:r>
            <w:proofErr w:type="spellStart"/>
            <w:r>
              <w:rPr>
                <w:rFonts w:ascii="Cambria" w:hAnsi="Cambria"/>
              </w:rPr>
              <w:t>IgM</w:t>
            </w:r>
            <w:proofErr w:type="spellEnd"/>
            <w:r>
              <w:rPr>
                <w:rFonts w:ascii="Cambria" w:hAnsi="Cambria"/>
              </w:rPr>
              <w:t>)</w:t>
            </w:r>
          </w:p>
        </w:tc>
        <w:tc>
          <w:tcPr>
            <w:tcW w:w="1220" w:type="dxa"/>
          </w:tcPr>
          <w:p w14:paraId="1F8D9A7C" w14:textId="77777777" w:rsidR="00BF19C6" w:rsidRPr="006878F9" w:rsidRDefault="00BF19C6" w:rsidP="00BE196B">
            <w:pPr>
              <w:spacing w:line="276" w:lineRule="auto"/>
              <w:rPr>
                <w:rFonts w:ascii="Cambria" w:hAnsi="Cambria"/>
              </w:rPr>
            </w:pPr>
            <w:r>
              <w:rPr>
                <w:rFonts w:ascii="Cambria" w:hAnsi="Cambria"/>
              </w:rPr>
              <w:t>15</w:t>
            </w:r>
          </w:p>
        </w:tc>
        <w:tc>
          <w:tcPr>
            <w:tcW w:w="1709" w:type="dxa"/>
          </w:tcPr>
          <w:p w14:paraId="166C53DA" w14:textId="77777777" w:rsidR="00BF19C6" w:rsidRPr="006878F9" w:rsidRDefault="00BF19C6" w:rsidP="00BE196B">
            <w:pPr>
              <w:spacing w:line="276" w:lineRule="auto"/>
              <w:rPr>
                <w:rFonts w:ascii="Cambria" w:hAnsi="Cambria"/>
              </w:rPr>
            </w:pPr>
          </w:p>
        </w:tc>
        <w:tc>
          <w:tcPr>
            <w:tcW w:w="1340" w:type="dxa"/>
          </w:tcPr>
          <w:p w14:paraId="54D98CA3" w14:textId="77777777" w:rsidR="00BF19C6" w:rsidRDefault="00BF19C6" w:rsidP="00BE196B">
            <w:pPr>
              <w:spacing w:line="276" w:lineRule="auto"/>
              <w:rPr>
                <w:rFonts w:ascii="Cambria" w:hAnsi="Cambria"/>
              </w:rPr>
            </w:pPr>
          </w:p>
        </w:tc>
        <w:tc>
          <w:tcPr>
            <w:tcW w:w="1705" w:type="dxa"/>
          </w:tcPr>
          <w:p w14:paraId="38F53D21" w14:textId="77777777" w:rsidR="00BF19C6" w:rsidRPr="006878F9" w:rsidRDefault="00BF19C6" w:rsidP="00BE196B">
            <w:pPr>
              <w:spacing w:line="276" w:lineRule="auto"/>
              <w:rPr>
                <w:rFonts w:ascii="Cambria" w:hAnsi="Cambria"/>
              </w:rPr>
            </w:pPr>
          </w:p>
        </w:tc>
      </w:tr>
      <w:tr w:rsidR="00BF19C6" w:rsidRPr="006878F9" w14:paraId="6875BA8E" w14:textId="77777777" w:rsidTr="00BE196B">
        <w:trPr>
          <w:jc w:val="center"/>
        </w:trPr>
        <w:tc>
          <w:tcPr>
            <w:tcW w:w="3314" w:type="dxa"/>
          </w:tcPr>
          <w:p w14:paraId="5E585AD1" w14:textId="77777777" w:rsidR="00BF19C6" w:rsidRPr="006878F9" w:rsidRDefault="00BF19C6" w:rsidP="00BE196B">
            <w:pPr>
              <w:spacing w:line="276" w:lineRule="auto"/>
              <w:rPr>
                <w:rFonts w:ascii="Cambria" w:hAnsi="Cambria"/>
              </w:rPr>
            </w:pPr>
            <w:r>
              <w:rPr>
                <w:rFonts w:ascii="Cambria" w:hAnsi="Cambria"/>
              </w:rPr>
              <w:t xml:space="preserve">Toksoplazmozy- </w:t>
            </w:r>
            <w:proofErr w:type="spellStart"/>
            <w:r>
              <w:rPr>
                <w:rFonts w:ascii="Cambria" w:hAnsi="Cambria"/>
              </w:rPr>
              <w:t>awidność</w:t>
            </w:r>
            <w:proofErr w:type="spellEnd"/>
            <w:r>
              <w:rPr>
                <w:rFonts w:ascii="Cambria" w:hAnsi="Cambria"/>
              </w:rPr>
              <w:t xml:space="preserve"> przeciwciał </w:t>
            </w:r>
            <w:proofErr w:type="spellStart"/>
            <w:r>
              <w:rPr>
                <w:rFonts w:ascii="Cambria" w:hAnsi="Cambria"/>
              </w:rPr>
              <w:t>IgG</w:t>
            </w:r>
            <w:proofErr w:type="spellEnd"/>
          </w:p>
        </w:tc>
        <w:tc>
          <w:tcPr>
            <w:tcW w:w="1220" w:type="dxa"/>
          </w:tcPr>
          <w:p w14:paraId="7EA0E16F" w14:textId="77777777" w:rsidR="00BF19C6" w:rsidRPr="006878F9" w:rsidRDefault="00BF19C6" w:rsidP="00BE196B">
            <w:pPr>
              <w:spacing w:line="276" w:lineRule="auto"/>
              <w:rPr>
                <w:rFonts w:ascii="Cambria" w:hAnsi="Cambria"/>
              </w:rPr>
            </w:pPr>
            <w:r>
              <w:rPr>
                <w:rFonts w:ascii="Cambria" w:hAnsi="Cambria"/>
              </w:rPr>
              <w:t>15</w:t>
            </w:r>
          </w:p>
        </w:tc>
        <w:tc>
          <w:tcPr>
            <w:tcW w:w="1709" w:type="dxa"/>
          </w:tcPr>
          <w:p w14:paraId="7CF55389" w14:textId="77777777" w:rsidR="00BF19C6" w:rsidRPr="006878F9" w:rsidRDefault="00BF19C6" w:rsidP="00BE196B">
            <w:pPr>
              <w:spacing w:line="276" w:lineRule="auto"/>
              <w:rPr>
                <w:rFonts w:ascii="Cambria" w:hAnsi="Cambria"/>
              </w:rPr>
            </w:pPr>
          </w:p>
        </w:tc>
        <w:tc>
          <w:tcPr>
            <w:tcW w:w="1340" w:type="dxa"/>
          </w:tcPr>
          <w:p w14:paraId="6A92A47B" w14:textId="77777777" w:rsidR="00BF19C6" w:rsidRDefault="00BF19C6" w:rsidP="00BE196B">
            <w:pPr>
              <w:spacing w:line="276" w:lineRule="auto"/>
              <w:rPr>
                <w:rFonts w:ascii="Cambria" w:hAnsi="Cambria"/>
              </w:rPr>
            </w:pPr>
          </w:p>
        </w:tc>
        <w:tc>
          <w:tcPr>
            <w:tcW w:w="1705" w:type="dxa"/>
          </w:tcPr>
          <w:p w14:paraId="16BCEA50" w14:textId="77777777" w:rsidR="00BF19C6" w:rsidRPr="006878F9" w:rsidRDefault="00BF19C6" w:rsidP="00BE196B">
            <w:pPr>
              <w:spacing w:line="276" w:lineRule="auto"/>
              <w:rPr>
                <w:rFonts w:ascii="Cambria" w:hAnsi="Cambria"/>
              </w:rPr>
            </w:pPr>
          </w:p>
        </w:tc>
      </w:tr>
      <w:tr w:rsidR="00BF19C6" w:rsidRPr="006878F9" w14:paraId="2BBFE840" w14:textId="77777777" w:rsidTr="00BE196B">
        <w:trPr>
          <w:jc w:val="center"/>
        </w:trPr>
        <w:tc>
          <w:tcPr>
            <w:tcW w:w="3314" w:type="dxa"/>
          </w:tcPr>
          <w:p w14:paraId="0782BBF8" w14:textId="77777777" w:rsidR="00BF19C6" w:rsidRDefault="00BF19C6" w:rsidP="00BE196B">
            <w:pPr>
              <w:spacing w:line="276" w:lineRule="auto"/>
              <w:rPr>
                <w:rFonts w:ascii="Cambria" w:hAnsi="Cambria"/>
              </w:rPr>
            </w:pPr>
            <w:r w:rsidRPr="00F152C3">
              <w:rPr>
                <w:rFonts w:ascii="Cambria" w:hAnsi="Cambria"/>
              </w:rPr>
              <w:t xml:space="preserve">Immunoglobulina </w:t>
            </w:r>
            <w:proofErr w:type="spellStart"/>
            <w:r w:rsidRPr="00F152C3">
              <w:rPr>
                <w:rFonts w:ascii="Cambria" w:hAnsi="Cambria"/>
              </w:rPr>
              <w:t>IgG</w:t>
            </w:r>
            <w:proofErr w:type="spellEnd"/>
            <w:r w:rsidRPr="00F152C3">
              <w:rPr>
                <w:rFonts w:ascii="Cambria" w:hAnsi="Cambria"/>
              </w:rPr>
              <w:t>, podklasa IgG1,IgG2, IgG3, IgG4</w:t>
            </w:r>
          </w:p>
        </w:tc>
        <w:tc>
          <w:tcPr>
            <w:tcW w:w="1220" w:type="dxa"/>
          </w:tcPr>
          <w:p w14:paraId="3D71DF87" w14:textId="77777777" w:rsidR="00BF19C6" w:rsidRPr="006878F9" w:rsidRDefault="00BF19C6" w:rsidP="00BE196B">
            <w:pPr>
              <w:spacing w:line="276" w:lineRule="auto"/>
              <w:rPr>
                <w:rFonts w:ascii="Cambria" w:hAnsi="Cambria"/>
              </w:rPr>
            </w:pPr>
            <w:r>
              <w:rPr>
                <w:rFonts w:ascii="Cambria" w:hAnsi="Cambria"/>
              </w:rPr>
              <w:t>15</w:t>
            </w:r>
          </w:p>
        </w:tc>
        <w:tc>
          <w:tcPr>
            <w:tcW w:w="1709" w:type="dxa"/>
          </w:tcPr>
          <w:p w14:paraId="54990DFE" w14:textId="77777777" w:rsidR="00BF19C6" w:rsidRPr="006878F9" w:rsidRDefault="00BF19C6" w:rsidP="00BE196B">
            <w:pPr>
              <w:spacing w:line="276" w:lineRule="auto"/>
              <w:rPr>
                <w:rFonts w:ascii="Cambria" w:hAnsi="Cambria"/>
              </w:rPr>
            </w:pPr>
          </w:p>
        </w:tc>
        <w:tc>
          <w:tcPr>
            <w:tcW w:w="1340" w:type="dxa"/>
          </w:tcPr>
          <w:p w14:paraId="0EBA9BD9" w14:textId="77777777" w:rsidR="00BF19C6" w:rsidRDefault="00BF19C6" w:rsidP="00BE196B">
            <w:pPr>
              <w:spacing w:line="276" w:lineRule="auto"/>
              <w:rPr>
                <w:rFonts w:ascii="Cambria" w:hAnsi="Cambria"/>
              </w:rPr>
            </w:pPr>
          </w:p>
        </w:tc>
        <w:tc>
          <w:tcPr>
            <w:tcW w:w="1705" w:type="dxa"/>
          </w:tcPr>
          <w:p w14:paraId="27F98DC1" w14:textId="77777777" w:rsidR="00BF19C6" w:rsidRDefault="00BF19C6" w:rsidP="00BE196B">
            <w:pPr>
              <w:spacing w:line="276" w:lineRule="auto"/>
              <w:rPr>
                <w:rFonts w:ascii="Cambria" w:hAnsi="Cambria"/>
              </w:rPr>
            </w:pPr>
          </w:p>
        </w:tc>
      </w:tr>
      <w:tr w:rsidR="00BF19C6" w:rsidRPr="006878F9" w14:paraId="2E865FC1" w14:textId="77777777" w:rsidTr="00BE196B">
        <w:trPr>
          <w:jc w:val="center"/>
        </w:trPr>
        <w:tc>
          <w:tcPr>
            <w:tcW w:w="3314" w:type="dxa"/>
          </w:tcPr>
          <w:p w14:paraId="7C3DAF7F" w14:textId="77777777" w:rsidR="00BF19C6" w:rsidRDefault="00BF19C6" w:rsidP="00BE196B">
            <w:pPr>
              <w:spacing w:line="276" w:lineRule="auto"/>
              <w:rPr>
                <w:rFonts w:ascii="Cambria" w:hAnsi="Cambria"/>
              </w:rPr>
            </w:pPr>
            <w:r w:rsidRPr="00F152C3">
              <w:rPr>
                <w:rFonts w:ascii="Cambria" w:hAnsi="Cambria"/>
              </w:rPr>
              <w:t>17-hydroksyprogesteron</w:t>
            </w:r>
          </w:p>
        </w:tc>
        <w:tc>
          <w:tcPr>
            <w:tcW w:w="1220" w:type="dxa"/>
          </w:tcPr>
          <w:p w14:paraId="65828994" w14:textId="77777777" w:rsidR="00BF19C6" w:rsidRPr="006878F9" w:rsidRDefault="00BF19C6" w:rsidP="00BE196B">
            <w:pPr>
              <w:spacing w:line="276" w:lineRule="auto"/>
              <w:rPr>
                <w:rFonts w:ascii="Cambria" w:hAnsi="Cambria"/>
              </w:rPr>
            </w:pPr>
            <w:r>
              <w:rPr>
                <w:rFonts w:ascii="Cambria" w:hAnsi="Cambria"/>
              </w:rPr>
              <w:t>15</w:t>
            </w:r>
          </w:p>
        </w:tc>
        <w:tc>
          <w:tcPr>
            <w:tcW w:w="1709" w:type="dxa"/>
          </w:tcPr>
          <w:p w14:paraId="5BE4E913" w14:textId="77777777" w:rsidR="00BF19C6" w:rsidRPr="006878F9" w:rsidRDefault="00BF19C6" w:rsidP="00BE196B">
            <w:pPr>
              <w:spacing w:line="276" w:lineRule="auto"/>
              <w:rPr>
                <w:rFonts w:ascii="Cambria" w:hAnsi="Cambria"/>
              </w:rPr>
            </w:pPr>
          </w:p>
        </w:tc>
        <w:tc>
          <w:tcPr>
            <w:tcW w:w="1340" w:type="dxa"/>
          </w:tcPr>
          <w:p w14:paraId="77CE76D5" w14:textId="77777777" w:rsidR="00BF19C6" w:rsidRDefault="00BF19C6" w:rsidP="00BE196B">
            <w:pPr>
              <w:spacing w:line="276" w:lineRule="auto"/>
              <w:rPr>
                <w:rFonts w:ascii="Cambria" w:hAnsi="Cambria"/>
              </w:rPr>
            </w:pPr>
          </w:p>
        </w:tc>
        <w:tc>
          <w:tcPr>
            <w:tcW w:w="1705" w:type="dxa"/>
          </w:tcPr>
          <w:p w14:paraId="46B1D006" w14:textId="77777777" w:rsidR="00BF19C6" w:rsidRDefault="00BF19C6" w:rsidP="00BE196B">
            <w:pPr>
              <w:spacing w:line="276" w:lineRule="auto"/>
              <w:rPr>
                <w:rFonts w:ascii="Cambria" w:hAnsi="Cambria"/>
              </w:rPr>
            </w:pPr>
          </w:p>
        </w:tc>
      </w:tr>
      <w:tr w:rsidR="00BF19C6" w:rsidRPr="006878F9" w14:paraId="60DFD95F" w14:textId="77777777" w:rsidTr="00BE196B">
        <w:trPr>
          <w:jc w:val="center"/>
        </w:trPr>
        <w:tc>
          <w:tcPr>
            <w:tcW w:w="3314" w:type="dxa"/>
          </w:tcPr>
          <w:p w14:paraId="74144654" w14:textId="77777777" w:rsidR="00BF19C6" w:rsidRDefault="00BF19C6" w:rsidP="00BE196B">
            <w:pPr>
              <w:spacing w:line="276" w:lineRule="auto"/>
              <w:rPr>
                <w:rFonts w:ascii="Cambria" w:hAnsi="Cambria"/>
              </w:rPr>
            </w:pPr>
            <w:r w:rsidRPr="00F152C3">
              <w:rPr>
                <w:rFonts w:ascii="Cambria" w:hAnsi="Cambria"/>
              </w:rPr>
              <w:t>Gastryna</w:t>
            </w:r>
          </w:p>
        </w:tc>
        <w:tc>
          <w:tcPr>
            <w:tcW w:w="1220" w:type="dxa"/>
          </w:tcPr>
          <w:p w14:paraId="48DAEED7" w14:textId="77777777" w:rsidR="00BF19C6" w:rsidRPr="006878F9" w:rsidRDefault="00BF19C6" w:rsidP="00BE196B">
            <w:pPr>
              <w:spacing w:line="276" w:lineRule="auto"/>
              <w:rPr>
                <w:rFonts w:ascii="Cambria" w:hAnsi="Cambria"/>
              </w:rPr>
            </w:pPr>
            <w:r>
              <w:rPr>
                <w:rFonts w:ascii="Cambria" w:hAnsi="Cambria"/>
              </w:rPr>
              <w:t>15</w:t>
            </w:r>
          </w:p>
        </w:tc>
        <w:tc>
          <w:tcPr>
            <w:tcW w:w="1709" w:type="dxa"/>
          </w:tcPr>
          <w:p w14:paraId="12097E5B" w14:textId="77777777" w:rsidR="00BF19C6" w:rsidRPr="006878F9" w:rsidRDefault="00BF19C6" w:rsidP="00BE196B">
            <w:pPr>
              <w:spacing w:line="276" w:lineRule="auto"/>
              <w:rPr>
                <w:rFonts w:ascii="Cambria" w:hAnsi="Cambria"/>
              </w:rPr>
            </w:pPr>
          </w:p>
        </w:tc>
        <w:tc>
          <w:tcPr>
            <w:tcW w:w="1340" w:type="dxa"/>
          </w:tcPr>
          <w:p w14:paraId="11413125" w14:textId="77777777" w:rsidR="00BF19C6" w:rsidRDefault="00BF19C6" w:rsidP="00BE196B">
            <w:pPr>
              <w:spacing w:line="276" w:lineRule="auto"/>
              <w:rPr>
                <w:rFonts w:ascii="Cambria" w:hAnsi="Cambria"/>
              </w:rPr>
            </w:pPr>
          </w:p>
        </w:tc>
        <w:tc>
          <w:tcPr>
            <w:tcW w:w="1705" w:type="dxa"/>
          </w:tcPr>
          <w:p w14:paraId="0D0701E1" w14:textId="77777777" w:rsidR="00BF19C6" w:rsidRDefault="00BF19C6" w:rsidP="00BE196B">
            <w:pPr>
              <w:spacing w:line="276" w:lineRule="auto"/>
              <w:rPr>
                <w:rFonts w:ascii="Cambria" w:hAnsi="Cambria"/>
              </w:rPr>
            </w:pPr>
          </w:p>
        </w:tc>
      </w:tr>
      <w:tr w:rsidR="00BF19C6" w:rsidRPr="006878F9" w14:paraId="667D290F" w14:textId="77777777" w:rsidTr="00BE196B">
        <w:trPr>
          <w:jc w:val="center"/>
        </w:trPr>
        <w:tc>
          <w:tcPr>
            <w:tcW w:w="3314" w:type="dxa"/>
          </w:tcPr>
          <w:p w14:paraId="06A2FA0A" w14:textId="77777777" w:rsidR="00BF19C6" w:rsidRDefault="00BF19C6" w:rsidP="00BE196B">
            <w:pPr>
              <w:spacing w:line="276" w:lineRule="auto"/>
              <w:rPr>
                <w:rFonts w:ascii="Cambria" w:hAnsi="Cambria"/>
              </w:rPr>
            </w:pPr>
            <w:r w:rsidRPr="00F152C3">
              <w:rPr>
                <w:rFonts w:ascii="Cambria" w:hAnsi="Cambria"/>
              </w:rPr>
              <w:t>Serotonina</w:t>
            </w:r>
          </w:p>
        </w:tc>
        <w:tc>
          <w:tcPr>
            <w:tcW w:w="1220" w:type="dxa"/>
          </w:tcPr>
          <w:p w14:paraId="355F1405" w14:textId="77777777" w:rsidR="00BF19C6" w:rsidRPr="006878F9" w:rsidRDefault="00BF19C6" w:rsidP="00BE196B">
            <w:pPr>
              <w:spacing w:line="276" w:lineRule="auto"/>
              <w:rPr>
                <w:rFonts w:ascii="Cambria" w:hAnsi="Cambria"/>
              </w:rPr>
            </w:pPr>
            <w:r>
              <w:rPr>
                <w:rFonts w:ascii="Cambria" w:hAnsi="Cambria"/>
              </w:rPr>
              <w:t>15</w:t>
            </w:r>
          </w:p>
        </w:tc>
        <w:tc>
          <w:tcPr>
            <w:tcW w:w="1709" w:type="dxa"/>
          </w:tcPr>
          <w:p w14:paraId="1B8FDB1C" w14:textId="77777777" w:rsidR="00BF19C6" w:rsidRPr="006878F9" w:rsidRDefault="00BF19C6" w:rsidP="00BE196B">
            <w:pPr>
              <w:spacing w:line="276" w:lineRule="auto"/>
              <w:rPr>
                <w:rFonts w:ascii="Cambria" w:hAnsi="Cambria"/>
              </w:rPr>
            </w:pPr>
          </w:p>
        </w:tc>
        <w:tc>
          <w:tcPr>
            <w:tcW w:w="1340" w:type="dxa"/>
          </w:tcPr>
          <w:p w14:paraId="78D58C19" w14:textId="77777777" w:rsidR="00BF19C6" w:rsidRDefault="00BF19C6" w:rsidP="00BE196B">
            <w:pPr>
              <w:spacing w:line="276" w:lineRule="auto"/>
              <w:rPr>
                <w:rFonts w:ascii="Cambria" w:hAnsi="Cambria"/>
              </w:rPr>
            </w:pPr>
          </w:p>
        </w:tc>
        <w:tc>
          <w:tcPr>
            <w:tcW w:w="1705" w:type="dxa"/>
          </w:tcPr>
          <w:p w14:paraId="336C8D80" w14:textId="77777777" w:rsidR="00BF19C6" w:rsidRDefault="00BF19C6" w:rsidP="00BE196B">
            <w:pPr>
              <w:spacing w:line="276" w:lineRule="auto"/>
              <w:rPr>
                <w:rFonts w:ascii="Cambria" w:hAnsi="Cambria"/>
              </w:rPr>
            </w:pPr>
          </w:p>
        </w:tc>
      </w:tr>
      <w:tr w:rsidR="00BF19C6" w:rsidRPr="006878F9" w14:paraId="7317C791" w14:textId="77777777" w:rsidTr="00BE196B">
        <w:trPr>
          <w:jc w:val="center"/>
        </w:trPr>
        <w:tc>
          <w:tcPr>
            <w:tcW w:w="3314" w:type="dxa"/>
          </w:tcPr>
          <w:p w14:paraId="6A9D222D" w14:textId="77777777" w:rsidR="00BF19C6" w:rsidRDefault="00BF19C6" w:rsidP="00BE196B">
            <w:pPr>
              <w:spacing w:line="276" w:lineRule="auto"/>
              <w:rPr>
                <w:rFonts w:ascii="Cambria" w:hAnsi="Cambria"/>
              </w:rPr>
            </w:pPr>
            <w:r w:rsidRPr="00F152C3">
              <w:rPr>
                <w:rFonts w:ascii="Cambria" w:hAnsi="Cambria"/>
              </w:rPr>
              <w:t>Białko 14-3-3</w:t>
            </w:r>
          </w:p>
        </w:tc>
        <w:tc>
          <w:tcPr>
            <w:tcW w:w="1220" w:type="dxa"/>
          </w:tcPr>
          <w:p w14:paraId="2935109C" w14:textId="77777777" w:rsidR="00BF19C6" w:rsidRPr="006878F9" w:rsidRDefault="00BF19C6" w:rsidP="00BE196B">
            <w:pPr>
              <w:spacing w:line="276" w:lineRule="auto"/>
              <w:rPr>
                <w:rFonts w:ascii="Cambria" w:hAnsi="Cambria"/>
              </w:rPr>
            </w:pPr>
            <w:r>
              <w:rPr>
                <w:rFonts w:ascii="Cambria" w:hAnsi="Cambria"/>
              </w:rPr>
              <w:t>15</w:t>
            </w:r>
          </w:p>
        </w:tc>
        <w:tc>
          <w:tcPr>
            <w:tcW w:w="1709" w:type="dxa"/>
          </w:tcPr>
          <w:p w14:paraId="73CAF89A" w14:textId="77777777" w:rsidR="00BF19C6" w:rsidRPr="006878F9" w:rsidRDefault="00BF19C6" w:rsidP="00BE196B">
            <w:pPr>
              <w:spacing w:line="276" w:lineRule="auto"/>
              <w:rPr>
                <w:rFonts w:ascii="Cambria" w:hAnsi="Cambria"/>
              </w:rPr>
            </w:pPr>
          </w:p>
        </w:tc>
        <w:tc>
          <w:tcPr>
            <w:tcW w:w="1340" w:type="dxa"/>
          </w:tcPr>
          <w:p w14:paraId="4CB0142C" w14:textId="77777777" w:rsidR="00BF19C6" w:rsidRDefault="00BF19C6" w:rsidP="00BE196B">
            <w:pPr>
              <w:spacing w:line="276" w:lineRule="auto"/>
              <w:rPr>
                <w:rFonts w:ascii="Cambria" w:hAnsi="Cambria"/>
              </w:rPr>
            </w:pPr>
          </w:p>
        </w:tc>
        <w:tc>
          <w:tcPr>
            <w:tcW w:w="1705" w:type="dxa"/>
          </w:tcPr>
          <w:p w14:paraId="1A02A8F0" w14:textId="77777777" w:rsidR="00BF19C6" w:rsidRDefault="00BF19C6" w:rsidP="00BE196B">
            <w:pPr>
              <w:spacing w:line="276" w:lineRule="auto"/>
              <w:rPr>
                <w:rFonts w:ascii="Cambria" w:hAnsi="Cambria"/>
              </w:rPr>
            </w:pPr>
          </w:p>
        </w:tc>
      </w:tr>
      <w:tr w:rsidR="00BF19C6" w:rsidRPr="006878F9" w14:paraId="10737747" w14:textId="77777777" w:rsidTr="00BE196B">
        <w:trPr>
          <w:jc w:val="center"/>
        </w:trPr>
        <w:tc>
          <w:tcPr>
            <w:tcW w:w="3314" w:type="dxa"/>
          </w:tcPr>
          <w:p w14:paraId="724FF158" w14:textId="77777777" w:rsidR="00BF19C6" w:rsidRDefault="00BF19C6" w:rsidP="00BE196B">
            <w:pPr>
              <w:spacing w:line="276" w:lineRule="auto"/>
              <w:rPr>
                <w:rFonts w:ascii="Cambria" w:hAnsi="Cambria"/>
              </w:rPr>
            </w:pPr>
            <w:r w:rsidRPr="00F152C3">
              <w:rPr>
                <w:rFonts w:ascii="Cambria" w:hAnsi="Cambria"/>
              </w:rPr>
              <w:t>P/c. p. dekarboksylazie kwasu glutaminowego (anty-GAD)</w:t>
            </w:r>
          </w:p>
        </w:tc>
        <w:tc>
          <w:tcPr>
            <w:tcW w:w="1220" w:type="dxa"/>
          </w:tcPr>
          <w:p w14:paraId="7FEABDEB" w14:textId="77777777" w:rsidR="00BF19C6" w:rsidRPr="006878F9" w:rsidRDefault="00BF19C6" w:rsidP="00BE196B">
            <w:pPr>
              <w:spacing w:line="276" w:lineRule="auto"/>
              <w:rPr>
                <w:rFonts w:ascii="Cambria" w:hAnsi="Cambria"/>
              </w:rPr>
            </w:pPr>
            <w:r>
              <w:rPr>
                <w:rFonts w:ascii="Cambria" w:hAnsi="Cambria"/>
              </w:rPr>
              <w:t>60</w:t>
            </w:r>
          </w:p>
        </w:tc>
        <w:tc>
          <w:tcPr>
            <w:tcW w:w="1709" w:type="dxa"/>
          </w:tcPr>
          <w:p w14:paraId="6B84D170" w14:textId="77777777" w:rsidR="00BF19C6" w:rsidRPr="006878F9" w:rsidRDefault="00BF19C6" w:rsidP="00BE196B">
            <w:pPr>
              <w:spacing w:line="276" w:lineRule="auto"/>
              <w:rPr>
                <w:rFonts w:ascii="Cambria" w:hAnsi="Cambria"/>
              </w:rPr>
            </w:pPr>
          </w:p>
        </w:tc>
        <w:tc>
          <w:tcPr>
            <w:tcW w:w="1340" w:type="dxa"/>
          </w:tcPr>
          <w:p w14:paraId="61639345" w14:textId="77777777" w:rsidR="00BF19C6" w:rsidRDefault="00BF19C6" w:rsidP="00BE196B">
            <w:pPr>
              <w:spacing w:line="276" w:lineRule="auto"/>
              <w:rPr>
                <w:rFonts w:ascii="Cambria" w:hAnsi="Cambria"/>
              </w:rPr>
            </w:pPr>
          </w:p>
        </w:tc>
        <w:tc>
          <w:tcPr>
            <w:tcW w:w="1705" w:type="dxa"/>
          </w:tcPr>
          <w:p w14:paraId="4415B953" w14:textId="77777777" w:rsidR="00BF19C6" w:rsidRDefault="00BF19C6" w:rsidP="00BE196B">
            <w:pPr>
              <w:spacing w:line="276" w:lineRule="auto"/>
              <w:rPr>
                <w:rFonts w:ascii="Cambria" w:hAnsi="Cambria"/>
              </w:rPr>
            </w:pPr>
          </w:p>
        </w:tc>
      </w:tr>
      <w:tr w:rsidR="00BF19C6" w:rsidRPr="006878F9" w14:paraId="7AE57F23" w14:textId="77777777" w:rsidTr="00BE196B">
        <w:trPr>
          <w:jc w:val="center"/>
        </w:trPr>
        <w:tc>
          <w:tcPr>
            <w:tcW w:w="3314" w:type="dxa"/>
          </w:tcPr>
          <w:p w14:paraId="38B39544" w14:textId="77777777" w:rsidR="00BF19C6" w:rsidRDefault="00BF19C6" w:rsidP="00BE196B">
            <w:pPr>
              <w:spacing w:line="276" w:lineRule="auto"/>
              <w:rPr>
                <w:rFonts w:ascii="Cambria" w:hAnsi="Cambria"/>
              </w:rPr>
            </w:pPr>
            <w:r w:rsidRPr="00F152C3">
              <w:rPr>
                <w:rFonts w:ascii="Cambria" w:hAnsi="Cambria"/>
              </w:rPr>
              <w:t>P/c. p. kinazie tyrozynowej (anty-</w:t>
            </w:r>
            <w:proofErr w:type="spellStart"/>
            <w:r w:rsidRPr="00F152C3">
              <w:rPr>
                <w:rFonts w:ascii="Cambria" w:hAnsi="Cambria"/>
              </w:rPr>
              <w:t>MuSK</w:t>
            </w:r>
            <w:proofErr w:type="spellEnd"/>
            <w:r w:rsidRPr="00F152C3">
              <w:rPr>
                <w:rFonts w:ascii="Cambria" w:hAnsi="Cambria"/>
              </w:rPr>
              <w:t>)</w:t>
            </w:r>
          </w:p>
        </w:tc>
        <w:tc>
          <w:tcPr>
            <w:tcW w:w="1220" w:type="dxa"/>
          </w:tcPr>
          <w:p w14:paraId="5C722D90" w14:textId="77777777" w:rsidR="00BF19C6" w:rsidRPr="006878F9" w:rsidRDefault="00BF19C6" w:rsidP="00BE196B">
            <w:pPr>
              <w:spacing w:line="276" w:lineRule="auto"/>
              <w:rPr>
                <w:rFonts w:ascii="Cambria" w:hAnsi="Cambria"/>
              </w:rPr>
            </w:pPr>
            <w:r>
              <w:rPr>
                <w:rFonts w:ascii="Cambria" w:hAnsi="Cambria"/>
              </w:rPr>
              <w:t>105</w:t>
            </w:r>
          </w:p>
        </w:tc>
        <w:tc>
          <w:tcPr>
            <w:tcW w:w="1709" w:type="dxa"/>
          </w:tcPr>
          <w:p w14:paraId="234AE1AE" w14:textId="77777777" w:rsidR="00BF19C6" w:rsidRPr="006878F9" w:rsidRDefault="00BF19C6" w:rsidP="00BE196B">
            <w:pPr>
              <w:spacing w:line="276" w:lineRule="auto"/>
              <w:rPr>
                <w:rFonts w:ascii="Cambria" w:hAnsi="Cambria"/>
              </w:rPr>
            </w:pPr>
          </w:p>
        </w:tc>
        <w:tc>
          <w:tcPr>
            <w:tcW w:w="1340" w:type="dxa"/>
          </w:tcPr>
          <w:p w14:paraId="0AC08710" w14:textId="77777777" w:rsidR="00BF19C6" w:rsidRDefault="00BF19C6" w:rsidP="00BE196B">
            <w:pPr>
              <w:spacing w:line="276" w:lineRule="auto"/>
              <w:rPr>
                <w:rFonts w:ascii="Cambria" w:hAnsi="Cambria"/>
              </w:rPr>
            </w:pPr>
          </w:p>
        </w:tc>
        <w:tc>
          <w:tcPr>
            <w:tcW w:w="1705" w:type="dxa"/>
          </w:tcPr>
          <w:p w14:paraId="170A22CB" w14:textId="77777777" w:rsidR="00BF19C6" w:rsidRDefault="00BF19C6" w:rsidP="00BE196B">
            <w:pPr>
              <w:spacing w:line="276" w:lineRule="auto"/>
              <w:rPr>
                <w:rFonts w:ascii="Cambria" w:hAnsi="Cambria"/>
              </w:rPr>
            </w:pPr>
          </w:p>
        </w:tc>
      </w:tr>
      <w:tr w:rsidR="00BF19C6" w:rsidRPr="006878F9" w14:paraId="075F5263" w14:textId="77777777" w:rsidTr="00BE196B">
        <w:trPr>
          <w:jc w:val="center"/>
        </w:trPr>
        <w:tc>
          <w:tcPr>
            <w:tcW w:w="3314" w:type="dxa"/>
          </w:tcPr>
          <w:p w14:paraId="514B6729" w14:textId="77777777" w:rsidR="00BF19C6" w:rsidRDefault="00BF19C6" w:rsidP="00BE196B">
            <w:pPr>
              <w:spacing w:line="276" w:lineRule="auto"/>
              <w:rPr>
                <w:rFonts w:ascii="Cambria" w:hAnsi="Cambria"/>
              </w:rPr>
            </w:pPr>
            <w:r w:rsidRPr="00F152C3">
              <w:rPr>
                <w:rFonts w:ascii="Cambria" w:hAnsi="Cambria"/>
              </w:rPr>
              <w:t>Przeciwciała przeciw insulinowe (IAA)</w:t>
            </w:r>
          </w:p>
        </w:tc>
        <w:tc>
          <w:tcPr>
            <w:tcW w:w="1220" w:type="dxa"/>
          </w:tcPr>
          <w:p w14:paraId="54C17D10" w14:textId="77777777" w:rsidR="00BF19C6" w:rsidRPr="006878F9" w:rsidRDefault="00BF19C6" w:rsidP="00BE196B">
            <w:pPr>
              <w:spacing w:line="276" w:lineRule="auto"/>
              <w:rPr>
                <w:rFonts w:ascii="Cambria" w:hAnsi="Cambria"/>
              </w:rPr>
            </w:pPr>
            <w:r>
              <w:rPr>
                <w:rFonts w:ascii="Cambria" w:hAnsi="Cambria"/>
              </w:rPr>
              <w:t>15</w:t>
            </w:r>
          </w:p>
        </w:tc>
        <w:tc>
          <w:tcPr>
            <w:tcW w:w="1709" w:type="dxa"/>
          </w:tcPr>
          <w:p w14:paraId="1DE7C19B" w14:textId="77777777" w:rsidR="00BF19C6" w:rsidRPr="006878F9" w:rsidRDefault="00BF19C6" w:rsidP="00BE196B">
            <w:pPr>
              <w:spacing w:line="276" w:lineRule="auto"/>
              <w:rPr>
                <w:rFonts w:ascii="Cambria" w:hAnsi="Cambria"/>
              </w:rPr>
            </w:pPr>
          </w:p>
        </w:tc>
        <w:tc>
          <w:tcPr>
            <w:tcW w:w="1340" w:type="dxa"/>
          </w:tcPr>
          <w:p w14:paraId="5EFB1546" w14:textId="77777777" w:rsidR="00BF19C6" w:rsidRDefault="00BF19C6" w:rsidP="00BE196B">
            <w:pPr>
              <w:spacing w:line="276" w:lineRule="auto"/>
              <w:rPr>
                <w:rFonts w:ascii="Cambria" w:hAnsi="Cambria"/>
              </w:rPr>
            </w:pPr>
          </w:p>
        </w:tc>
        <w:tc>
          <w:tcPr>
            <w:tcW w:w="1705" w:type="dxa"/>
          </w:tcPr>
          <w:p w14:paraId="616C0096" w14:textId="77777777" w:rsidR="00BF19C6" w:rsidRDefault="00BF19C6" w:rsidP="00BE196B">
            <w:pPr>
              <w:spacing w:line="276" w:lineRule="auto"/>
              <w:rPr>
                <w:rFonts w:ascii="Cambria" w:hAnsi="Cambria"/>
              </w:rPr>
            </w:pPr>
          </w:p>
        </w:tc>
      </w:tr>
      <w:tr w:rsidR="00BF19C6" w:rsidRPr="006878F9" w14:paraId="680120BB" w14:textId="77777777" w:rsidTr="00BE196B">
        <w:trPr>
          <w:jc w:val="center"/>
        </w:trPr>
        <w:tc>
          <w:tcPr>
            <w:tcW w:w="3314" w:type="dxa"/>
          </w:tcPr>
          <w:p w14:paraId="6EE855E9" w14:textId="77777777" w:rsidR="00BF19C6" w:rsidRDefault="00BF19C6" w:rsidP="00BE196B">
            <w:pPr>
              <w:spacing w:line="276" w:lineRule="auto"/>
              <w:rPr>
                <w:rFonts w:ascii="Cambria" w:hAnsi="Cambria"/>
              </w:rPr>
            </w:pPr>
            <w:r w:rsidRPr="00F152C3">
              <w:rPr>
                <w:rFonts w:ascii="Cambria" w:hAnsi="Cambria"/>
              </w:rPr>
              <w:t>Przeciwciała przeciw receptorowi NMDA</w:t>
            </w:r>
          </w:p>
        </w:tc>
        <w:tc>
          <w:tcPr>
            <w:tcW w:w="1220" w:type="dxa"/>
          </w:tcPr>
          <w:p w14:paraId="6234C374" w14:textId="77777777" w:rsidR="00BF19C6" w:rsidRPr="006878F9" w:rsidRDefault="00BF19C6" w:rsidP="00BE196B">
            <w:pPr>
              <w:spacing w:line="276" w:lineRule="auto"/>
              <w:rPr>
                <w:rFonts w:ascii="Cambria" w:hAnsi="Cambria"/>
              </w:rPr>
            </w:pPr>
            <w:r>
              <w:rPr>
                <w:rFonts w:ascii="Cambria" w:hAnsi="Cambria"/>
              </w:rPr>
              <w:t>30</w:t>
            </w:r>
          </w:p>
        </w:tc>
        <w:tc>
          <w:tcPr>
            <w:tcW w:w="1709" w:type="dxa"/>
          </w:tcPr>
          <w:p w14:paraId="1D3B2411" w14:textId="77777777" w:rsidR="00BF19C6" w:rsidRPr="006878F9" w:rsidRDefault="00BF19C6" w:rsidP="00BE196B">
            <w:pPr>
              <w:spacing w:line="276" w:lineRule="auto"/>
              <w:rPr>
                <w:rFonts w:ascii="Cambria" w:hAnsi="Cambria"/>
              </w:rPr>
            </w:pPr>
          </w:p>
        </w:tc>
        <w:tc>
          <w:tcPr>
            <w:tcW w:w="1340" w:type="dxa"/>
          </w:tcPr>
          <w:p w14:paraId="00E35B60" w14:textId="77777777" w:rsidR="00BF19C6" w:rsidRDefault="00BF19C6" w:rsidP="00BE196B">
            <w:pPr>
              <w:spacing w:line="276" w:lineRule="auto"/>
              <w:rPr>
                <w:rFonts w:ascii="Cambria" w:hAnsi="Cambria"/>
              </w:rPr>
            </w:pPr>
          </w:p>
        </w:tc>
        <w:tc>
          <w:tcPr>
            <w:tcW w:w="1705" w:type="dxa"/>
          </w:tcPr>
          <w:p w14:paraId="2D351205" w14:textId="77777777" w:rsidR="00BF19C6" w:rsidRDefault="00BF19C6" w:rsidP="00BE196B">
            <w:pPr>
              <w:spacing w:line="276" w:lineRule="auto"/>
              <w:rPr>
                <w:rFonts w:ascii="Cambria" w:hAnsi="Cambria"/>
              </w:rPr>
            </w:pPr>
          </w:p>
        </w:tc>
      </w:tr>
      <w:tr w:rsidR="00BF19C6" w:rsidRPr="006878F9" w14:paraId="41EEB158" w14:textId="77777777" w:rsidTr="00BE196B">
        <w:trPr>
          <w:jc w:val="center"/>
        </w:trPr>
        <w:tc>
          <w:tcPr>
            <w:tcW w:w="3314" w:type="dxa"/>
          </w:tcPr>
          <w:p w14:paraId="0E51A640" w14:textId="77777777" w:rsidR="00BF19C6" w:rsidRDefault="00BF19C6" w:rsidP="00BE196B">
            <w:pPr>
              <w:spacing w:line="276" w:lineRule="auto"/>
              <w:rPr>
                <w:rFonts w:ascii="Cambria" w:hAnsi="Cambria"/>
              </w:rPr>
            </w:pPr>
            <w:r w:rsidRPr="00F152C3">
              <w:rPr>
                <w:rFonts w:ascii="Cambria" w:hAnsi="Cambria"/>
              </w:rPr>
              <w:t>Enzym konwertujący angiotensyny (ACE)</w:t>
            </w:r>
          </w:p>
        </w:tc>
        <w:tc>
          <w:tcPr>
            <w:tcW w:w="1220" w:type="dxa"/>
          </w:tcPr>
          <w:p w14:paraId="6D63AE3A" w14:textId="77777777" w:rsidR="00BF19C6" w:rsidRPr="006878F9" w:rsidRDefault="00BF19C6" w:rsidP="00BE196B">
            <w:pPr>
              <w:spacing w:line="276" w:lineRule="auto"/>
              <w:rPr>
                <w:rFonts w:ascii="Cambria" w:hAnsi="Cambria"/>
              </w:rPr>
            </w:pPr>
            <w:r>
              <w:rPr>
                <w:rFonts w:ascii="Cambria" w:hAnsi="Cambria"/>
              </w:rPr>
              <w:t>15</w:t>
            </w:r>
          </w:p>
        </w:tc>
        <w:tc>
          <w:tcPr>
            <w:tcW w:w="1709" w:type="dxa"/>
          </w:tcPr>
          <w:p w14:paraId="241FE421" w14:textId="77777777" w:rsidR="00BF19C6" w:rsidRPr="006878F9" w:rsidRDefault="00BF19C6" w:rsidP="00BE196B">
            <w:pPr>
              <w:spacing w:line="276" w:lineRule="auto"/>
              <w:rPr>
                <w:rFonts w:ascii="Cambria" w:hAnsi="Cambria"/>
              </w:rPr>
            </w:pPr>
          </w:p>
        </w:tc>
        <w:tc>
          <w:tcPr>
            <w:tcW w:w="1340" w:type="dxa"/>
          </w:tcPr>
          <w:p w14:paraId="767F7F9B" w14:textId="77777777" w:rsidR="00BF19C6" w:rsidRDefault="00BF19C6" w:rsidP="00BE196B">
            <w:pPr>
              <w:spacing w:line="276" w:lineRule="auto"/>
              <w:rPr>
                <w:rFonts w:ascii="Cambria" w:hAnsi="Cambria"/>
              </w:rPr>
            </w:pPr>
          </w:p>
        </w:tc>
        <w:tc>
          <w:tcPr>
            <w:tcW w:w="1705" w:type="dxa"/>
          </w:tcPr>
          <w:p w14:paraId="144F514D" w14:textId="77777777" w:rsidR="00BF19C6" w:rsidRDefault="00BF19C6" w:rsidP="00BE196B">
            <w:pPr>
              <w:spacing w:line="276" w:lineRule="auto"/>
              <w:rPr>
                <w:rFonts w:ascii="Cambria" w:hAnsi="Cambria"/>
              </w:rPr>
            </w:pPr>
          </w:p>
        </w:tc>
      </w:tr>
      <w:tr w:rsidR="00BF19C6" w:rsidRPr="006878F9" w14:paraId="771F7BE3" w14:textId="77777777" w:rsidTr="00BE196B">
        <w:trPr>
          <w:jc w:val="center"/>
        </w:trPr>
        <w:tc>
          <w:tcPr>
            <w:tcW w:w="3314" w:type="dxa"/>
          </w:tcPr>
          <w:p w14:paraId="7D16438C" w14:textId="77777777" w:rsidR="00BF19C6" w:rsidRDefault="00BF19C6" w:rsidP="00BE196B">
            <w:pPr>
              <w:spacing w:line="276" w:lineRule="auto"/>
              <w:rPr>
                <w:rFonts w:ascii="Cambria" w:hAnsi="Cambria"/>
              </w:rPr>
            </w:pPr>
            <w:r w:rsidRPr="00F152C3">
              <w:rPr>
                <w:rFonts w:ascii="Cambria" w:hAnsi="Cambria"/>
              </w:rPr>
              <w:t>Przeciwciała przeciw kanałom wapniowym (VGCC)</w:t>
            </w:r>
          </w:p>
        </w:tc>
        <w:tc>
          <w:tcPr>
            <w:tcW w:w="1220" w:type="dxa"/>
          </w:tcPr>
          <w:p w14:paraId="5A2A561B" w14:textId="77777777" w:rsidR="00BF19C6" w:rsidRPr="006878F9" w:rsidRDefault="00BF19C6" w:rsidP="00BE196B">
            <w:pPr>
              <w:spacing w:line="276" w:lineRule="auto"/>
              <w:rPr>
                <w:rFonts w:ascii="Cambria" w:hAnsi="Cambria"/>
              </w:rPr>
            </w:pPr>
            <w:r>
              <w:rPr>
                <w:rFonts w:ascii="Cambria" w:hAnsi="Cambria"/>
              </w:rPr>
              <w:t>15</w:t>
            </w:r>
          </w:p>
        </w:tc>
        <w:tc>
          <w:tcPr>
            <w:tcW w:w="1709" w:type="dxa"/>
          </w:tcPr>
          <w:p w14:paraId="25363A94" w14:textId="77777777" w:rsidR="00BF19C6" w:rsidRPr="006878F9" w:rsidRDefault="00BF19C6" w:rsidP="00BE196B">
            <w:pPr>
              <w:spacing w:line="276" w:lineRule="auto"/>
              <w:rPr>
                <w:rFonts w:ascii="Cambria" w:hAnsi="Cambria"/>
              </w:rPr>
            </w:pPr>
          </w:p>
        </w:tc>
        <w:tc>
          <w:tcPr>
            <w:tcW w:w="1340" w:type="dxa"/>
          </w:tcPr>
          <w:p w14:paraId="2C720168" w14:textId="77777777" w:rsidR="00BF19C6" w:rsidRDefault="00BF19C6" w:rsidP="00BE196B">
            <w:pPr>
              <w:spacing w:line="276" w:lineRule="auto"/>
              <w:rPr>
                <w:rFonts w:ascii="Cambria" w:hAnsi="Cambria"/>
              </w:rPr>
            </w:pPr>
          </w:p>
        </w:tc>
        <w:tc>
          <w:tcPr>
            <w:tcW w:w="1705" w:type="dxa"/>
          </w:tcPr>
          <w:p w14:paraId="2CACAAC1" w14:textId="77777777" w:rsidR="00BF19C6" w:rsidRDefault="00BF19C6" w:rsidP="00BE196B">
            <w:pPr>
              <w:spacing w:line="276" w:lineRule="auto"/>
              <w:rPr>
                <w:rFonts w:ascii="Cambria" w:hAnsi="Cambria"/>
              </w:rPr>
            </w:pPr>
          </w:p>
        </w:tc>
      </w:tr>
      <w:tr w:rsidR="00BF19C6" w:rsidRPr="006878F9" w14:paraId="1CB58D94" w14:textId="77777777" w:rsidTr="00BE196B">
        <w:trPr>
          <w:jc w:val="center"/>
        </w:trPr>
        <w:tc>
          <w:tcPr>
            <w:tcW w:w="3314" w:type="dxa"/>
          </w:tcPr>
          <w:p w14:paraId="0DE0A223" w14:textId="77777777" w:rsidR="00BF19C6" w:rsidRDefault="00BF19C6" w:rsidP="00BE196B">
            <w:pPr>
              <w:spacing w:line="276" w:lineRule="auto"/>
              <w:rPr>
                <w:rFonts w:ascii="Cambria" w:hAnsi="Cambria"/>
              </w:rPr>
            </w:pPr>
            <w:r w:rsidRPr="00F152C3">
              <w:rPr>
                <w:rFonts w:ascii="Cambria" w:hAnsi="Cambria"/>
              </w:rPr>
              <w:t>P/c. p. receptorom acetylocholiny (</w:t>
            </w:r>
            <w:r w:rsidRPr="002A3F07">
              <w:rPr>
                <w:rFonts w:ascii="Cambria" w:hAnsi="Cambria"/>
              </w:rPr>
              <w:t>anty-ACHR</w:t>
            </w:r>
            <w:r w:rsidRPr="00F152C3">
              <w:rPr>
                <w:rFonts w:ascii="Cambria" w:hAnsi="Cambria"/>
              </w:rPr>
              <w:t>)</w:t>
            </w:r>
          </w:p>
        </w:tc>
        <w:tc>
          <w:tcPr>
            <w:tcW w:w="1220" w:type="dxa"/>
          </w:tcPr>
          <w:p w14:paraId="7DB8D720" w14:textId="77777777" w:rsidR="00BF19C6" w:rsidRPr="006878F9" w:rsidRDefault="00BF19C6" w:rsidP="00BE196B">
            <w:pPr>
              <w:spacing w:line="276" w:lineRule="auto"/>
              <w:rPr>
                <w:rFonts w:ascii="Cambria" w:hAnsi="Cambria"/>
              </w:rPr>
            </w:pPr>
            <w:r>
              <w:rPr>
                <w:rFonts w:ascii="Cambria" w:hAnsi="Cambria"/>
              </w:rPr>
              <w:t>90</w:t>
            </w:r>
          </w:p>
        </w:tc>
        <w:tc>
          <w:tcPr>
            <w:tcW w:w="1709" w:type="dxa"/>
          </w:tcPr>
          <w:p w14:paraId="3721F298" w14:textId="77777777" w:rsidR="00BF19C6" w:rsidRPr="006878F9" w:rsidRDefault="00BF19C6" w:rsidP="00BE196B">
            <w:pPr>
              <w:spacing w:line="276" w:lineRule="auto"/>
              <w:rPr>
                <w:rFonts w:ascii="Cambria" w:hAnsi="Cambria"/>
              </w:rPr>
            </w:pPr>
          </w:p>
        </w:tc>
        <w:tc>
          <w:tcPr>
            <w:tcW w:w="1340" w:type="dxa"/>
          </w:tcPr>
          <w:p w14:paraId="2C647063" w14:textId="77777777" w:rsidR="00BF19C6" w:rsidRDefault="00BF19C6" w:rsidP="00BE196B">
            <w:pPr>
              <w:spacing w:line="276" w:lineRule="auto"/>
              <w:rPr>
                <w:rFonts w:ascii="Cambria" w:hAnsi="Cambria"/>
              </w:rPr>
            </w:pPr>
          </w:p>
        </w:tc>
        <w:tc>
          <w:tcPr>
            <w:tcW w:w="1705" w:type="dxa"/>
          </w:tcPr>
          <w:p w14:paraId="24383E2A" w14:textId="77777777" w:rsidR="00BF19C6" w:rsidRDefault="00BF19C6" w:rsidP="00BE196B">
            <w:pPr>
              <w:spacing w:line="276" w:lineRule="auto"/>
              <w:rPr>
                <w:rFonts w:ascii="Cambria" w:hAnsi="Cambria"/>
              </w:rPr>
            </w:pPr>
          </w:p>
        </w:tc>
      </w:tr>
      <w:tr w:rsidR="00BF19C6" w:rsidRPr="006878F9" w14:paraId="6837EACB" w14:textId="77777777" w:rsidTr="00BE196B">
        <w:trPr>
          <w:jc w:val="center"/>
        </w:trPr>
        <w:tc>
          <w:tcPr>
            <w:tcW w:w="3314" w:type="dxa"/>
          </w:tcPr>
          <w:p w14:paraId="7C0522B4" w14:textId="77777777" w:rsidR="00BF19C6" w:rsidRDefault="00BF19C6" w:rsidP="00BE196B">
            <w:pPr>
              <w:spacing w:line="276" w:lineRule="auto"/>
              <w:rPr>
                <w:rFonts w:ascii="Cambria" w:hAnsi="Cambria"/>
              </w:rPr>
            </w:pPr>
            <w:r w:rsidRPr="00F152C3">
              <w:rPr>
                <w:rFonts w:ascii="Cambria" w:hAnsi="Cambria"/>
              </w:rPr>
              <w:t xml:space="preserve">P/c. p. </w:t>
            </w:r>
            <w:proofErr w:type="spellStart"/>
            <w:r w:rsidRPr="00F152C3">
              <w:rPr>
                <w:rFonts w:ascii="Cambria" w:hAnsi="Cambria"/>
              </w:rPr>
              <w:t>Saccharomyces</w:t>
            </w:r>
            <w:proofErr w:type="spellEnd"/>
            <w:r w:rsidRPr="00F152C3">
              <w:rPr>
                <w:rFonts w:ascii="Cambria" w:hAnsi="Cambria"/>
              </w:rPr>
              <w:t xml:space="preserve"> </w:t>
            </w:r>
            <w:proofErr w:type="spellStart"/>
            <w:r w:rsidRPr="00F152C3">
              <w:rPr>
                <w:rFonts w:ascii="Cambria" w:hAnsi="Cambria"/>
              </w:rPr>
              <w:t>cerevisiae</w:t>
            </w:r>
            <w:proofErr w:type="spellEnd"/>
            <w:r w:rsidRPr="00F152C3">
              <w:rPr>
                <w:rFonts w:ascii="Cambria" w:hAnsi="Cambria"/>
              </w:rPr>
              <w:t xml:space="preserve"> (ASCA) </w:t>
            </w:r>
            <w:proofErr w:type="spellStart"/>
            <w:r w:rsidRPr="00F152C3">
              <w:rPr>
                <w:rFonts w:ascii="Cambria" w:hAnsi="Cambria"/>
              </w:rPr>
              <w:t>IgG</w:t>
            </w:r>
            <w:proofErr w:type="spellEnd"/>
            <w:r w:rsidRPr="00F152C3">
              <w:rPr>
                <w:rFonts w:ascii="Cambria" w:hAnsi="Cambria"/>
              </w:rPr>
              <w:t xml:space="preserve">, </w:t>
            </w:r>
            <w:proofErr w:type="spellStart"/>
            <w:r w:rsidRPr="00F152C3">
              <w:rPr>
                <w:rFonts w:ascii="Cambria" w:hAnsi="Cambria"/>
              </w:rPr>
              <w:t>IgA</w:t>
            </w:r>
            <w:proofErr w:type="spellEnd"/>
          </w:p>
        </w:tc>
        <w:tc>
          <w:tcPr>
            <w:tcW w:w="1220" w:type="dxa"/>
          </w:tcPr>
          <w:p w14:paraId="6C115F94" w14:textId="77777777" w:rsidR="00BF19C6" w:rsidRPr="006878F9" w:rsidRDefault="00BF19C6" w:rsidP="00BE196B">
            <w:pPr>
              <w:spacing w:line="276" w:lineRule="auto"/>
              <w:rPr>
                <w:rFonts w:ascii="Cambria" w:hAnsi="Cambria"/>
              </w:rPr>
            </w:pPr>
            <w:r>
              <w:rPr>
                <w:rFonts w:ascii="Cambria" w:hAnsi="Cambria"/>
              </w:rPr>
              <w:t>15</w:t>
            </w:r>
          </w:p>
        </w:tc>
        <w:tc>
          <w:tcPr>
            <w:tcW w:w="1709" w:type="dxa"/>
          </w:tcPr>
          <w:p w14:paraId="718CAB45" w14:textId="77777777" w:rsidR="00BF19C6" w:rsidRPr="006878F9" w:rsidRDefault="00BF19C6" w:rsidP="00BE196B">
            <w:pPr>
              <w:spacing w:line="276" w:lineRule="auto"/>
              <w:rPr>
                <w:rFonts w:ascii="Cambria" w:hAnsi="Cambria"/>
              </w:rPr>
            </w:pPr>
          </w:p>
        </w:tc>
        <w:tc>
          <w:tcPr>
            <w:tcW w:w="1340" w:type="dxa"/>
          </w:tcPr>
          <w:p w14:paraId="3C9375AB" w14:textId="77777777" w:rsidR="00BF19C6" w:rsidRDefault="00BF19C6" w:rsidP="00BE196B">
            <w:pPr>
              <w:spacing w:line="276" w:lineRule="auto"/>
              <w:rPr>
                <w:rFonts w:ascii="Cambria" w:hAnsi="Cambria"/>
              </w:rPr>
            </w:pPr>
          </w:p>
        </w:tc>
        <w:tc>
          <w:tcPr>
            <w:tcW w:w="1705" w:type="dxa"/>
          </w:tcPr>
          <w:p w14:paraId="001607DA" w14:textId="77777777" w:rsidR="00BF19C6" w:rsidRDefault="00BF19C6" w:rsidP="00BE196B">
            <w:pPr>
              <w:spacing w:line="276" w:lineRule="auto"/>
              <w:rPr>
                <w:rFonts w:ascii="Cambria" w:hAnsi="Cambria"/>
              </w:rPr>
            </w:pPr>
          </w:p>
        </w:tc>
      </w:tr>
      <w:tr w:rsidR="00BF19C6" w:rsidRPr="006878F9" w14:paraId="2A10F985" w14:textId="77777777" w:rsidTr="00BE196B">
        <w:trPr>
          <w:jc w:val="center"/>
        </w:trPr>
        <w:tc>
          <w:tcPr>
            <w:tcW w:w="3314" w:type="dxa"/>
          </w:tcPr>
          <w:p w14:paraId="44375B38" w14:textId="77777777" w:rsidR="00BF19C6" w:rsidRDefault="00BF19C6" w:rsidP="00BE196B">
            <w:pPr>
              <w:spacing w:line="276" w:lineRule="auto"/>
              <w:rPr>
                <w:rFonts w:ascii="Cambria" w:hAnsi="Cambria"/>
              </w:rPr>
            </w:pPr>
            <w:r w:rsidRPr="00F152C3">
              <w:rPr>
                <w:rFonts w:ascii="Cambria" w:hAnsi="Cambria"/>
              </w:rPr>
              <w:t>P/c przeciw receptorowi fosfolipazy A2 (PLA2R)</w:t>
            </w:r>
          </w:p>
        </w:tc>
        <w:tc>
          <w:tcPr>
            <w:tcW w:w="1220" w:type="dxa"/>
          </w:tcPr>
          <w:p w14:paraId="1AB342EC" w14:textId="77777777" w:rsidR="00BF19C6" w:rsidRPr="006878F9" w:rsidRDefault="00BF19C6" w:rsidP="00BE196B">
            <w:pPr>
              <w:spacing w:line="276" w:lineRule="auto"/>
              <w:rPr>
                <w:rFonts w:ascii="Cambria" w:hAnsi="Cambria"/>
              </w:rPr>
            </w:pPr>
            <w:r>
              <w:rPr>
                <w:rFonts w:ascii="Cambria" w:hAnsi="Cambria"/>
              </w:rPr>
              <w:t>15</w:t>
            </w:r>
          </w:p>
        </w:tc>
        <w:tc>
          <w:tcPr>
            <w:tcW w:w="1709" w:type="dxa"/>
          </w:tcPr>
          <w:p w14:paraId="6A1B0776" w14:textId="77777777" w:rsidR="00BF19C6" w:rsidRPr="006878F9" w:rsidRDefault="00BF19C6" w:rsidP="00BE196B">
            <w:pPr>
              <w:spacing w:line="276" w:lineRule="auto"/>
              <w:rPr>
                <w:rFonts w:ascii="Cambria" w:hAnsi="Cambria"/>
              </w:rPr>
            </w:pPr>
          </w:p>
        </w:tc>
        <w:tc>
          <w:tcPr>
            <w:tcW w:w="1340" w:type="dxa"/>
          </w:tcPr>
          <w:p w14:paraId="29FA2EC2" w14:textId="77777777" w:rsidR="00BF19C6" w:rsidRDefault="00BF19C6" w:rsidP="00BE196B">
            <w:pPr>
              <w:spacing w:line="276" w:lineRule="auto"/>
              <w:rPr>
                <w:rFonts w:ascii="Cambria" w:hAnsi="Cambria"/>
              </w:rPr>
            </w:pPr>
          </w:p>
        </w:tc>
        <w:tc>
          <w:tcPr>
            <w:tcW w:w="1705" w:type="dxa"/>
          </w:tcPr>
          <w:p w14:paraId="7DE089BC" w14:textId="77777777" w:rsidR="00BF19C6" w:rsidRDefault="00BF19C6" w:rsidP="00BE196B">
            <w:pPr>
              <w:spacing w:line="276" w:lineRule="auto"/>
              <w:rPr>
                <w:rFonts w:ascii="Cambria" w:hAnsi="Cambria"/>
              </w:rPr>
            </w:pPr>
          </w:p>
        </w:tc>
      </w:tr>
      <w:tr w:rsidR="00BF19C6" w:rsidRPr="006878F9" w14:paraId="05AB7417" w14:textId="77777777" w:rsidTr="00BE196B">
        <w:trPr>
          <w:jc w:val="center"/>
        </w:trPr>
        <w:tc>
          <w:tcPr>
            <w:tcW w:w="3314" w:type="dxa"/>
          </w:tcPr>
          <w:p w14:paraId="68411F7B" w14:textId="77777777" w:rsidR="00BF19C6" w:rsidRDefault="00BF19C6" w:rsidP="00BE196B">
            <w:pPr>
              <w:spacing w:line="276" w:lineRule="auto"/>
              <w:rPr>
                <w:rFonts w:ascii="Cambria" w:hAnsi="Cambria"/>
              </w:rPr>
            </w:pPr>
            <w:r w:rsidRPr="00F152C3">
              <w:rPr>
                <w:rFonts w:ascii="Cambria" w:hAnsi="Cambria"/>
              </w:rPr>
              <w:t xml:space="preserve">inhibitor C1 esterazy dopełniacza </w:t>
            </w:r>
            <w:proofErr w:type="spellStart"/>
            <w:r w:rsidRPr="00F152C3">
              <w:rPr>
                <w:rFonts w:ascii="Cambria" w:hAnsi="Cambria"/>
              </w:rPr>
              <w:t>akywność</w:t>
            </w:r>
            <w:proofErr w:type="spellEnd"/>
          </w:p>
        </w:tc>
        <w:tc>
          <w:tcPr>
            <w:tcW w:w="1220" w:type="dxa"/>
          </w:tcPr>
          <w:p w14:paraId="2561AC6B" w14:textId="77777777" w:rsidR="00BF19C6" w:rsidRPr="006878F9" w:rsidRDefault="00BF19C6" w:rsidP="00BE196B">
            <w:pPr>
              <w:spacing w:line="276" w:lineRule="auto"/>
              <w:rPr>
                <w:rFonts w:ascii="Cambria" w:hAnsi="Cambria"/>
              </w:rPr>
            </w:pPr>
            <w:r>
              <w:rPr>
                <w:rFonts w:ascii="Cambria" w:hAnsi="Cambria"/>
              </w:rPr>
              <w:t>15</w:t>
            </w:r>
          </w:p>
        </w:tc>
        <w:tc>
          <w:tcPr>
            <w:tcW w:w="1709" w:type="dxa"/>
          </w:tcPr>
          <w:p w14:paraId="2F204C94" w14:textId="77777777" w:rsidR="00BF19C6" w:rsidRPr="006878F9" w:rsidRDefault="00BF19C6" w:rsidP="00BE196B">
            <w:pPr>
              <w:spacing w:line="276" w:lineRule="auto"/>
              <w:rPr>
                <w:rFonts w:ascii="Cambria" w:hAnsi="Cambria"/>
              </w:rPr>
            </w:pPr>
          </w:p>
        </w:tc>
        <w:tc>
          <w:tcPr>
            <w:tcW w:w="1340" w:type="dxa"/>
          </w:tcPr>
          <w:p w14:paraId="05269D17" w14:textId="77777777" w:rsidR="00BF19C6" w:rsidRDefault="00BF19C6" w:rsidP="00BE196B">
            <w:pPr>
              <w:spacing w:line="276" w:lineRule="auto"/>
              <w:rPr>
                <w:rFonts w:ascii="Cambria" w:hAnsi="Cambria"/>
              </w:rPr>
            </w:pPr>
          </w:p>
        </w:tc>
        <w:tc>
          <w:tcPr>
            <w:tcW w:w="1705" w:type="dxa"/>
          </w:tcPr>
          <w:p w14:paraId="35652E3C" w14:textId="77777777" w:rsidR="00BF19C6" w:rsidRDefault="00BF19C6" w:rsidP="00BE196B">
            <w:pPr>
              <w:spacing w:line="276" w:lineRule="auto"/>
              <w:rPr>
                <w:rFonts w:ascii="Cambria" w:hAnsi="Cambria"/>
              </w:rPr>
            </w:pPr>
          </w:p>
        </w:tc>
      </w:tr>
      <w:tr w:rsidR="00BF19C6" w:rsidRPr="006878F9" w14:paraId="23B9183D" w14:textId="77777777" w:rsidTr="00BE196B">
        <w:trPr>
          <w:jc w:val="center"/>
        </w:trPr>
        <w:tc>
          <w:tcPr>
            <w:tcW w:w="3314" w:type="dxa"/>
          </w:tcPr>
          <w:p w14:paraId="1D9143FD" w14:textId="77777777" w:rsidR="00BF19C6" w:rsidRDefault="00BF19C6" w:rsidP="00BE196B">
            <w:pPr>
              <w:spacing w:line="276" w:lineRule="auto"/>
              <w:rPr>
                <w:rFonts w:ascii="Cambria" w:hAnsi="Cambria"/>
              </w:rPr>
            </w:pPr>
            <w:r w:rsidRPr="00F152C3">
              <w:rPr>
                <w:rFonts w:ascii="Cambria" w:hAnsi="Cambria"/>
              </w:rPr>
              <w:t>Przeciwciała anty-C1q</w:t>
            </w:r>
          </w:p>
        </w:tc>
        <w:tc>
          <w:tcPr>
            <w:tcW w:w="1220" w:type="dxa"/>
          </w:tcPr>
          <w:p w14:paraId="68EA0C23" w14:textId="77777777" w:rsidR="00BF19C6" w:rsidRPr="006878F9" w:rsidRDefault="00BF19C6" w:rsidP="00BE196B">
            <w:pPr>
              <w:spacing w:line="276" w:lineRule="auto"/>
              <w:rPr>
                <w:rFonts w:ascii="Cambria" w:hAnsi="Cambria"/>
              </w:rPr>
            </w:pPr>
            <w:r>
              <w:rPr>
                <w:rFonts w:ascii="Cambria" w:hAnsi="Cambria"/>
              </w:rPr>
              <w:t>15</w:t>
            </w:r>
          </w:p>
        </w:tc>
        <w:tc>
          <w:tcPr>
            <w:tcW w:w="1709" w:type="dxa"/>
          </w:tcPr>
          <w:p w14:paraId="75E082A3" w14:textId="77777777" w:rsidR="00BF19C6" w:rsidRPr="006878F9" w:rsidRDefault="00BF19C6" w:rsidP="00BE196B">
            <w:pPr>
              <w:spacing w:line="276" w:lineRule="auto"/>
              <w:rPr>
                <w:rFonts w:ascii="Cambria" w:hAnsi="Cambria"/>
              </w:rPr>
            </w:pPr>
          </w:p>
        </w:tc>
        <w:tc>
          <w:tcPr>
            <w:tcW w:w="1340" w:type="dxa"/>
          </w:tcPr>
          <w:p w14:paraId="4100A4F2" w14:textId="77777777" w:rsidR="00BF19C6" w:rsidRDefault="00BF19C6" w:rsidP="00BE196B">
            <w:pPr>
              <w:spacing w:line="276" w:lineRule="auto"/>
              <w:rPr>
                <w:rFonts w:ascii="Cambria" w:hAnsi="Cambria"/>
              </w:rPr>
            </w:pPr>
          </w:p>
        </w:tc>
        <w:tc>
          <w:tcPr>
            <w:tcW w:w="1705" w:type="dxa"/>
          </w:tcPr>
          <w:p w14:paraId="50C4A9F6" w14:textId="77777777" w:rsidR="00BF19C6" w:rsidRDefault="00BF19C6" w:rsidP="00BE196B">
            <w:pPr>
              <w:spacing w:line="276" w:lineRule="auto"/>
              <w:rPr>
                <w:rFonts w:ascii="Cambria" w:hAnsi="Cambria"/>
              </w:rPr>
            </w:pPr>
          </w:p>
        </w:tc>
      </w:tr>
      <w:tr w:rsidR="00BF19C6" w:rsidRPr="006878F9" w14:paraId="780F114F" w14:textId="77777777" w:rsidTr="00BE196B">
        <w:trPr>
          <w:jc w:val="center"/>
        </w:trPr>
        <w:tc>
          <w:tcPr>
            <w:tcW w:w="3314" w:type="dxa"/>
          </w:tcPr>
          <w:p w14:paraId="0EE395C9" w14:textId="77777777" w:rsidR="00BF19C6" w:rsidRDefault="00BF19C6" w:rsidP="00BE196B">
            <w:pPr>
              <w:spacing w:line="276" w:lineRule="auto"/>
              <w:rPr>
                <w:rFonts w:ascii="Cambria" w:hAnsi="Cambria"/>
              </w:rPr>
            </w:pPr>
            <w:r w:rsidRPr="00F152C3">
              <w:rPr>
                <w:rFonts w:ascii="Cambria" w:hAnsi="Cambria"/>
              </w:rPr>
              <w:t xml:space="preserve">Białko TAU i </w:t>
            </w:r>
            <w:proofErr w:type="spellStart"/>
            <w:r w:rsidRPr="00F152C3">
              <w:rPr>
                <w:rFonts w:ascii="Cambria" w:hAnsi="Cambria"/>
              </w:rPr>
              <w:t>pTAU</w:t>
            </w:r>
            <w:proofErr w:type="spellEnd"/>
            <w:r w:rsidRPr="00F152C3">
              <w:rPr>
                <w:rFonts w:ascii="Cambria" w:hAnsi="Cambria"/>
              </w:rPr>
              <w:t xml:space="preserve"> met. ELISA</w:t>
            </w:r>
          </w:p>
        </w:tc>
        <w:tc>
          <w:tcPr>
            <w:tcW w:w="1220" w:type="dxa"/>
          </w:tcPr>
          <w:p w14:paraId="4BF5E748" w14:textId="77777777" w:rsidR="00BF19C6" w:rsidRPr="006878F9" w:rsidRDefault="00BF19C6" w:rsidP="00BE196B">
            <w:pPr>
              <w:spacing w:line="276" w:lineRule="auto"/>
              <w:rPr>
                <w:rFonts w:ascii="Cambria" w:hAnsi="Cambria"/>
              </w:rPr>
            </w:pPr>
            <w:r>
              <w:rPr>
                <w:rFonts w:ascii="Cambria" w:hAnsi="Cambria"/>
              </w:rPr>
              <w:t>15</w:t>
            </w:r>
          </w:p>
        </w:tc>
        <w:tc>
          <w:tcPr>
            <w:tcW w:w="1709" w:type="dxa"/>
          </w:tcPr>
          <w:p w14:paraId="33B695E4" w14:textId="77777777" w:rsidR="00BF19C6" w:rsidRPr="006878F9" w:rsidRDefault="00BF19C6" w:rsidP="00BE196B">
            <w:pPr>
              <w:spacing w:line="276" w:lineRule="auto"/>
              <w:rPr>
                <w:rFonts w:ascii="Cambria" w:hAnsi="Cambria"/>
              </w:rPr>
            </w:pPr>
          </w:p>
        </w:tc>
        <w:tc>
          <w:tcPr>
            <w:tcW w:w="1340" w:type="dxa"/>
          </w:tcPr>
          <w:p w14:paraId="7EA11268" w14:textId="77777777" w:rsidR="00BF19C6" w:rsidRDefault="00BF19C6" w:rsidP="00BE196B">
            <w:pPr>
              <w:spacing w:line="276" w:lineRule="auto"/>
              <w:rPr>
                <w:rFonts w:ascii="Cambria" w:hAnsi="Cambria"/>
              </w:rPr>
            </w:pPr>
          </w:p>
        </w:tc>
        <w:tc>
          <w:tcPr>
            <w:tcW w:w="1705" w:type="dxa"/>
          </w:tcPr>
          <w:p w14:paraId="044C2409" w14:textId="77777777" w:rsidR="00BF19C6" w:rsidRDefault="00BF19C6" w:rsidP="00BE196B">
            <w:pPr>
              <w:spacing w:line="276" w:lineRule="auto"/>
              <w:rPr>
                <w:rFonts w:ascii="Cambria" w:hAnsi="Cambria"/>
              </w:rPr>
            </w:pPr>
          </w:p>
        </w:tc>
      </w:tr>
      <w:tr w:rsidR="00BF19C6" w:rsidRPr="006878F9" w14:paraId="5FBD1B48" w14:textId="77777777" w:rsidTr="00BE196B">
        <w:trPr>
          <w:jc w:val="center"/>
        </w:trPr>
        <w:tc>
          <w:tcPr>
            <w:tcW w:w="3314" w:type="dxa"/>
          </w:tcPr>
          <w:p w14:paraId="7517EBB2" w14:textId="77777777" w:rsidR="00BF19C6" w:rsidRDefault="00BF19C6" w:rsidP="00BE196B">
            <w:pPr>
              <w:spacing w:line="276" w:lineRule="auto"/>
              <w:rPr>
                <w:rFonts w:ascii="Cambria" w:hAnsi="Cambria"/>
              </w:rPr>
            </w:pPr>
            <w:r w:rsidRPr="00F152C3">
              <w:rPr>
                <w:rFonts w:ascii="Cambria" w:hAnsi="Cambria"/>
              </w:rPr>
              <w:t>Amyloid Beta (1-42)</w:t>
            </w:r>
          </w:p>
        </w:tc>
        <w:tc>
          <w:tcPr>
            <w:tcW w:w="1220" w:type="dxa"/>
          </w:tcPr>
          <w:p w14:paraId="31BA105D" w14:textId="77777777" w:rsidR="00BF19C6" w:rsidRPr="006878F9" w:rsidRDefault="00BF19C6" w:rsidP="00BE196B">
            <w:pPr>
              <w:spacing w:line="276" w:lineRule="auto"/>
              <w:rPr>
                <w:rFonts w:ascii="Cambria" w:hAnsi="Cambria"/>
              </w:rPr>
            </w:pPr>
            <w:r>
              <w:rPr>
                <w:rFonts w:ascii="Cambria" w:hAnsi="Cambria"/>
              </w:rPr>
              <w:t>15</w:t>
            </w:r>
          </w:p>
        </w:tc>
        <w:tc>
          <w:tcPr>
            <w:tcW w:w="1709" w:type="dxa"/>
          </w:tcPr>
          <w:p w14:paraId="4A128DA3" w14:textId="77777777" w:rsidR="00BF19C6" w:rsidRPr="006878F9" w:rsidRDefault="00BF19C6" w:rsidP="00BE196B">
            <w:pPr>
              <w:spacing w:line="276" w:lineRule="auto"/>
              <w:rPr>
                <w:rFonts w:ascii="Cambria" w:hAnsi="Cambria"/>
              </w:rPr>
            </w:pPr>
          </w:p>
        </w:tc>
        <w:tc>
          <w:tcPr>
            <w:tcW w:w="1340" w:type="dxa"/>
          </w:tcPr>
          <w:p w14:paraId="44D0757D" w14:textId="77777777" w:rsidR="00BF19C6" w:rsidRDefault="00BF19C6" w:rsidP="00BE196B">
            <w:pPr>
              <w:spacing w:line="276" w:lineRule="auto"/>
              <w:rPr>
                <w:rFonts w:ascii="Cambria" w:hAnsi="Cambria"/>
              </w:rPr>
            </w:pPr>
          </w:p>
        </w:tc>
        <w:tc>
          <w:tcPr>
            <w:tcW w:w="1705" w:type="dxa"/>
          </w:tcPr>
          <w:p w14:paraId="0C381CFF" w14:textId="77777777" w:rsidR="00BF19C6" w:rsidRDefault="00BF19C6" w:rsidP="00BE196B">
            <w:pPr>
              <w:spacing w:line="276" w:lineRule="auto"/>
              <w:rPr>
                <w:rFonts w:ascii="Cambria" w:hAnsi="Cambria"/>
              </w:rPr>
            </w:pPr>
          </w:p>
        </w:tc>
      </w:tr>
      <w:tr w:rsidR="00BF19C6" w:rsidRPr="006878F9" w14:paraId="73832C23" w14:textId="77777777" w:rsidTr="00BE196B">
        <w:trPr>
          <w:jc w:val="center"/>
        </w:trPr>
        <w:tc>
          <w:tcPr>
            <w:tcW w:w="3314" w:type="dxa"/>
          </w:tcPr>
          <w:p w14:paraId="74CC7F48" w14:textId="77777777" w:rsidR="00BF19C6" w:rsidRDefault="00BF19C6" w:rsidP="00BE196B">
            <w:pPr>
              <w:spacing w:line="276" w:lineRule="auto"/>
              <w:rPr>
                <w:rFonts w:ascii="Cambria" w:hAnsi="Cambria"/>
              </w:rPr>
            </w:pPr>
            <w:proofErr w:type="spellStart"/>
            <w:r w:rsidRPr="00F152C3">
              <w:rPr>
                <w:rFonts w:ascii="Cambria" w:hAnsi="Cambria"/>
              </w:rPr>
              <w:t>Cryptococcus</w:t>
            </w:r>
            <w:proofErr w:type="spellEnd"/>
            <w:r w:rsidRPr="00F152C3">
              <w:rPr>
                <w:rFonts w:ascii="Cambria" w:hAnsi="Cambria"/>
              </w:rPr>
              <w:t xml:space="preserve"> </w:t>
            </w:r>
            <w:proofErr w:type="spellStart"/>
            <w:r w:rsidRPr="00F152C3">
              <w:rPr>
                <w:rFonts w:ascii="Cambria" w:hAnsi="Cambria"/>
              </w:rPr>
              <w:t>neoformans</w:t>
            </w:r>
            <w:proofErr w:type="spellEnd"/>
            <w:r w:rsidRPr="00F152C3">
              <w:rPr>
                <w:rFonts w:ascii="Cambria" w:hAnsi="Cambria"/>
              </w:rPr>
              <w:t xml:space="preserve"> – antygen krążący, jakościowo</w:t>
            </w:r>
          </w:p>
        </w:tc>
        <w:tc>
          <w:tcPr>
            <w:tcW w:w="1220" w:type="dxa"/>
          </w:tcPr>
          <w:p w14:paraId="643BDD19" w14:textId="77777777" w:rsidR="00BF19C6" w:rsidRPr="006878F9" w:rsidRDefault="00BF19C6" w:rsidP="00BE196B">
            <w:pPr>
              <w:spacing w:line="276" w:lineRule="auto"/>
              <w:rPr>
                <w:rFonts w:ascii="Cambria" w:hAnsi="Cambria"/>
              </w:rPr>
            </w:pPr>
            <w:r>
              <w:rPr>
                <w:rFonts w:ascii="Cambria" w:hAnsi="Cambria"/>
              </w:rPr>
              <w:t>15</w:t>
            </w:r>
          </w:p>
        </w:tc>
        <w:tc>
          <w:tcPr>
            <w:tcW w:w="1709" w:type="dxa"/>
          </w:tcPr>
          <w:p w14:paraId="679DF04E" w14:textId="77777777" w:rsidR="00BF19C6" w:rsidRPr="006878F9" w:rsidRDefault="00BF19C6" w:rsidP="00BE196B">
            <w:pPr>
              <w:spacing w:line="276" w:lineRule="auto"/>
              <w:rPr>
                <w:rFonts w:ascii="Cambria" w:hAnsi="Cambria"/>
              </w:rPr>
            </w:pPr>
          </w:p>
        </w:tc>
        <w:tc>
          <w:tcPr>
            <w:tcW w:w="1340" w:type="dxa"/>
          </w:tcPr>
          <w:p w14:paraId="3118D394" w14:textId="77777777" w:rsidR="00BF19C6" w:rsidRDefault="00BF19C6" w:rsidP="00BE196B">
            <w:pPr>
              <w:spacing w:line="276" w:lineRule="auto"/>
              <w:rPr>
                <w:rFonts w:ascii="Cambria" w:hAnsi="Cambria"/>
              </w:rPr>
            </w:pPr>
          </w:p>
        </w:tc>
        <w:tc>
          <w:tcPr>
            <w:tcW w:w="1705" w:type="dxa"/>
          </w:tcPr>
          <w:p w14:paraId="2079962E" w14:textId="77777777" w:rsidR="00BF19C6" w:rsidRDefault="00BF19C6" w:rsidP="00BE196B">
            <w:pPr>
              <w:spacing w:line="276" w:lineRule="auto"/>
              <w:rPr>
                <w:rFonts w:ascii="Cambria" w:hAnsi="Cambria"/>
              </w:rPr>
            </w:pPr>
          </w:p>
        </w:tc>
      </w:tr>
      <w:tr w:rsidR="00BF19C6" w:rsidRPr="006878F9" w14:paraId="21F7F78F" w14:textId="77777777" w:rsidTr="00BE196B">
        <w:trPr>
          <w:jc w:val="center"/>
        </w:trPr>
        <w:tc>
          <w:tcPr>
            <w:tcW w:w="3314" w:type="dxa"/>
          </w:tcPr>
          <w:p w14:paraId="0A413B38" w14:textId="77777777" w:rsidR="00BF19C6" w:rsidRDefault="00BF19C6" w:rsidP="00BE196B">
            <w:pPr>
              <w:spacing w:line="276" w:lineRule="auto"/>
              <w:rPr>
                <w:rFonts w:ascii="Cambria" w:hAnsi="Cambria"/>
              </w:rPr>
            </w:pPr>
            <w:r w:rsidRPr="00F152C3">
              <w:rPr>
                <w:rFonts w:ascii="Cambria" w:hAnsi="Cambria"/>
              </w:rPr>
              <w:lastRenderedPageBreak/>
              <w:t xml:space="preserve">Toksoplazmoza wrodzona, profil porównawczy </w:t>
            </w:r>
            <w:proofErr w:type="spellStart"/>
            <w:r w:rsidRPr="00F152C3">
              <w:rPr>
                <w:rFonts w:ascii="Cambria" w:hAnsi="Cambria"/>
              </w:rPr>
              <w:t>IgM</w:t>
            </w:r>
            <w:proofErr w:type="spellEnd"/>
            <w:r w:rsidRPr="00F152C3">
              <w:rPr>
                <w:rFonts w:ascii="Cambria" w:hAnsi="Cambria"/>
              </w:rPr>
              <w:t xml:space="preserve"> matki i dziecka, met. Western </w:t>
            </w:r>
            <w:proofErr w:type="spellStart"/>
            <w:r w:rsidRPr="00F152C3">
              <w:rPr>
                <w:rFonts w:ascii="Cambria" w:hAnsi="Cambria"/>
              </w:rPr>
              <w:t>Blot</w:t>
            </w:r>
            <w:proofErr w:type="spellEnd"/>
          </w:p>
        </w:tc>
        <w:tc>
          <w:tcPr>
            <w:tcW w:w="1220" w:type="dxa"/>
          </w:tcPr>
          <w:p w14:paraId="03899A9B" w14:textId="77777777" w:rsidR="00BF19C6" w:rsidRPr="006878F9" w:rsidRDefault="00BF19C6" w:rsidP="00BE196B">
            <w:pPr>
              <w:spacing w:line="276" w:lineRule="auto"/>
              <w:rPr>
                <w:rFonts w:ascii="Cambria" w:hAnsi="Cambria"/>
              </w:rPr>
            </w:pPr>
            <w:r>
              <w:rPr>
                <w:rFonts w:ascii="Cambria" w:hAnsi="Cambria"/>
              </w:rPr>
              <w:t>15</w:t>
            </w:r>
          </w:p>
        </w:tc>
        <w:tc>
          <w:tcPr>
            <w:tcW w:w="1709" w:type="dxa"/>
          </w:tcPr>
          <w:p w14:paraId="50FCD5D1" w14:textId="77777777" w:rsidR="00BF19C6" w:rsidRPr="006878F9" w:rsidRDefault="00BF19C6" w:rsidP="00BE196B">
            <w:pPr>
              <w:spacing w:line="276" w:lineRule="auto"/>
              <w:rPr>
                <w:rFonts w:ascii="Cambria" w:hAnsi="Cambria"/>
              </w:rPr>
            </w:pPr>
          </w:p>
        </w:tc>
        <w:tc>
          <w:tcPr>
            <w:tcW w:w="1340" w:type="dxa"/>
          </w:tcPr>
          <w:p w14:paraId="0EA3A4E5" w14:textId="77777777" w:rsidR="00BF19C6" w:rsidRDefault="00BF19C6" w:rsidP="00BE196B">
            <w:pPr>
              <w:spacing w:line="276" w:lineRule="auto"/>
              <w:rPr>
                <w:rFonts w:ascii="Cambria" w:hAnsi="Cambria"/>
              </w:rPr>
            </w:pPr>
          </w:p>
        </w:tc>
        <w:tc>
          <w:tcPr>
            <w:tcW w:w="1705" w:type="dxa"/>
          </w:tcPr>
          <w:p w14:paraId="36F9A33C" w14:textId="77777777" w:rsidR="00BF19C6" w:rsidRDefault="00BF19C6" w:rsidP="00BE196B">
            <w:pPr>
              <w:spacing w:line="276" w:lineRule="auto"/>
              <w:rPr>
                <w:rFonts w:ascii="Cambria" w:hAnsi="Cambria"/>
              </w:rPr>
            </w:pPr>
          </w:p>
        </w:tc>
      </w:tr>
      <w:tr w:rsidR="00BF19C6" w:rsidRPr="006878F9" w14:paraId="72A8B697" w14:textId="77777777" w:rsidTr="00BE196B">
        <w:trPr>
          <w:jc w:val="center"/>
        </w:trPr>
        <w:tc>
          <w:tcPr>
            <w:tcW w:w="3314" w:type="dxa"/>
          </w:tcPr>
          <w:p w14:paraId="40E0FCB8" w14:textId="77777777" w:rsidR="00BF19C6" w:rsidRDefault="00BF19C6" w:rsidP="00BE196B">
            <w:pPr>
              <w:spacing w:line="276" w:lineRule="auto"/>
              <w:rPr>
                <w:rFonts w:ascii="Cambria" w:hAnsi="Cambria"/>
              </w:rPr>
            </w:pPr>
            <w:r w:rsidRPr="00F152C3">
              <w:rPr>
                <w:rFonts w:ascii="Cambria" w:hAnsi="Cambria"/>
              </w:rPr>
              <w:t>Choroba kociego pazura (</w:t>
            </w:r>
            <w:proofErr w:type="spellStart"/>
            <w:r w:rsidRPr="00F152C3">
              <w:rPr>
                <w:rFonts w:ascii="Cambria" w:hAnsi="Cambria"/>
              </w:rPr>
              <w:t>Bartonella</w:t>
            </w:r>
            <w:proofErr w:type="spellEnd"/>
            <w:r w:rsidRPr="00F152C3">
              <w:rPr>
                <w:rFonts w:ascii="Cambria" w:hAnsi="Cambria"/>
              </w:rPr>
              <w:t xml:space="preserve"> </w:t>
            </w:r>
            <w:proofErr w:type="spellStart"/>
            <w:r w:rsidRPr="00F152C3">
              <w:rPr>
                <w:rFonts w:ascii="Cambria" w:hAnsi="Cambria"/>
              </w:rPr>
              <w:t>henselae</w:t>
            </w:r>
            <w:proofErr w:type="spellEnd"/>
            <w:r w:rsidRPr="00F152C3">
              <w:rPr>
                <w:rFonts w:ascii="Cambria" w:hAnsi="Cambria"/>
              </w:rPr>
              <w:t xml:space="preserve">), </w:t>
            </w:r>
            <w:proofErr w:type="spellStart"/>
            <w:r w:rsidRPr="00F152C3">
              <w:rPr>
                <w:rFonts w:ascii="Cambria" w:hAnsi="Cambria"/>
              </w:rPr>
              <w:t>IgG</w:t>
            </w:r>
            <w:proofErr w:type="spellEnd"/>
            <w:r w:rsidRPr="00F152C3">
              <w:rPr>
                <w:rFonts w:ascii="Cambria" w:hAnsi="Cambria"/>
              </w:rPr>
              <w:t xml:space="preserve">, </w:t>
            </w:r>
            <w:proofErr w:type="spellStart"/>
            <w:r w:rsidRPr="00F152C3">
              <w:rPr>
                <w:rFonts w:ascii="Cambria" w:hAnsi="Cambria"/>
              </w:rPr>
              <w:t>IgM</w:t>
            </w:r>
            <w:proofErr w:type="spellEnd"/>
          </w:p>
        </w:tc>
        <w:tc>
          <w:tcPr>
            <w:tcW w:w="1220" w:type="dxa"/>
          </w:tcPr>
          <w:p w14:paraId="124BFB88" w14:textId="77777777" w:rsidR="00BF19C6" w:rsidRPr="006878F9" w:rsidRDefault="00BF19C6" w:rsidP="00BE196B">
            <w:pPr>
              <w:spacing w:line="276" w:lineRule="auto"/>
              <w:rPr>
                <w:rFonts w:ascii="Cambria" w:hAnsi="Cambria"/>
              </w:rPr>
            </w:pPr>
            <w:r>
              <w:rPr>
                <w:rFonts w:ascii="Cambria" w:hAnsi="Cambria"/>
              </w:rPr>
              <w:t>15</w:t>
            </w:r>
          </w:p>
        </w:tc>
        <w:tc>
          <w:tcPr>
            <w:tcW w:w="1709" w:type="dxa"/>
          </w:tcPr>
          <w:p w14:paraId="07FD5E56" w14:textId="77777777" w:rsidR="00BF19C6" w:rsidRPr="006878F9" w:rsidRDefault="00BF19C6" w:rsidP="00BE196B">
            <w:pPr>
              <w:spacing w:line="276" w:lineRule="auto"/>
              <w:rPr>
                <w:rFonts w:ascii="Cambria" w:hAnsi="Cambria"/>
              </w:rPr>
            </w:pPr>
          </w:p>
        </w:tc>
        <w:tc>
          <w:tcPr>
            <w:tcW w:w="1340" w:type="dxa"/>
          </w:tcPr>
          <w:p w14:paraId="1E18B920" w14:textId="77777777" w:rsidR="00BF19C6" w:rsidRDefault="00BF19C6" w:rsidP="00BE196B">
            <w:pPr>
              <w:spacing w:line="276" w:lineRule="auto"/>
              <w:rPr>
                <w:rFonts w:ascii="Cambria" w:hAnsi="Cambria"/>
              </w:rPr>
            </w:pPr>
          </w:p>
        </w:tc>
        <w:tc>
          <w:tcPr>
            <w:tcW w:w="1705" w:type="dxa"/>
          </w:tcPr>
          <w:p w14:paraId="3582B6B9" w14:textId="77777777" w:rsidR="00BF19C6" w:rsidRDefault="00BF19C6" w:rsidP="00BE196B">
            <w:pPr>
              <w:spacing w:line="276" w:lineRule="auto"/>
              <w:rPr>
                <w:rFonts w:ascii="Cambria" w:hAnsi="Cambria"/>
              </w:rPr>
            </w:pPr>
          </w:p>
        </w:tc>
      </w:tr>
      <w:tr w:rsidR="00BF19C6" w:rsidRPr="006878F9" w14:paraId="0D619DDA" w14:textId="77777777" w:rsidTr="00BE196B">
        <w:trPr>
          <w:jc w:val="center"/>
        </w:trPr>
        <w:tc>
          <w:tcPr>
            <w:tcW w:w="3314" w:type="dxa"/>
          </w:tcPr>
          <w:p w14:paraId="4D71A176" w14:textId="77777777" w:rsidR="00BF19C6" w:rsidRDefault="00BF19C6" w:rsidP="00BE196B">
            <w:pPr>
              <w:spacing w:line="276" w:lineRule="auto"/>
              <w:rPr>
                <w:rFonts w:ascii="Cambria" w:hAnsi="Cambria"/>
              </w:rPr>
            </w:pPr>
            <w:proofErr w:type="spellStart"/>
            <w:r w:rsidRPr="00F152C3">
              <w:rPr>
                <w:rFonts w:ascii="Cambria" w:hAnsi="Cambria"/>
              </w:rPr>
              <w:t>Toksokaroza</w:t>
            </w:r>
            <w:proofErr w:type="spellEnd"/>
            <w:r w:rsidRPr="00F152C3">
              <w:rPr>
                <w:rFonts w:ascii="Cambria" w:hAnsi="Cambria"/>
              </w:rPr>
              <w:t xml:space="preserve"> (</w:t>
            </w:r>
            <w:proofErr w:type="spellStart"/>
            <w:r w:rsidRPr="00F152C3">
              <w:rPr>
                <w:rFonts w:ascii="Cambria" w:hAnsi="Cambria"/>
              </w:rPr>
              <w:t>Toxocara</w:t>
            </w:r>
            <w:proofErr w:type="spellEnd"/>
            <w:r w:rsidRPr="00F152C3">
              <w:rPr>
                <w:rFonts w:ascii="Cambria" w:hAnsi="Cambria"/>
              </w:rPr>
              <w:t xml:space="preserve"> </w:t>
            </w:r>
            <w:proofErr w:type="spellStart"/>
            <w:r w:rsidRPr="00F152C3">
              <w:rPr>
                <w:rFonts w:ascii="Cambria" w:hAnsi="Cambria"/>
              </w:rPr>
              <w:t>canis</w:t>
            </w:r>
            <w:proofErr w:type="spellEnd"/>
            <w:r w:rsidRPr="00F152C3">
              <w:rPr>
                <w:rFonts w:ascii="Cambria" w:hAnsi="Cambria"/>
              </w:rPr>
              <w:t xml:space="preserve">) </w:t>
            </w:r>
            <w:proofErr w:type="spellStart"/>
            <w:r w:rsidRPr="00F152C3">
              <w:rPr>
                <w:rFonts w:ascii="Cambria" w:hAnsi="Cambria"/>
              </w:rPr>
              <w:t>IgG</w:t>
            </w:r>
            <w:proofErr w:type="spellEnd"/>
          </w:p>
        </w:tc>
        <w:tc>
          <w:tcPr>
            <w:tcW w:w="1220" w:type="dxa"/>
          </w:tcPr>
          <w:p w14:paraId="1B4C0735" w14:textId="77777777" w:rsidR="00BF19C6" w:rsidRPr="006878F9" w:rsidRDefault="00BF19C6" w:rsidP="00BE196B">
            <w:pPr>
              <w:spacing w:line="276" w:lineRule="auto"/>
              <w:rPr>
                <w:rFonts w:ascii="Cambria" w:hAnsi="Cambria"/>
              </w:rPr>
            </w:pPr>
            <w:r>
              <w:rPr>
                <w:rFonts w:ascii="Cambria" w:hAnsi="Cambria"/>
              </w:rPr>
              <w:t>15</w:t>
            </w:r>
          </w:p>
        </w:tc>
        <w:tc>
          <w:tcPr>
            <w:tcW w:w="1709" w:type="dxa"/>
          </w:tcPr>
          <w:p w14:paraId="4EBD3FD7" w14:textId="77777777" w:rsidR="00BF19C6" w:rsidRPr="006878F9" w:rsidRDefault="00BF19C6" w:rsidP="00BE196B">
            <w:pPr>
              <w:spacing w:line="276" w:lineRule="auto"/>
              <w:rPr>
                <w:rFonts w:ascii="Cambria" w:hAnsi="Cambria"/>
              </w:rPr>
            </w:pPr>
          </w:p>
        </w:tc>
        <w:tc>
          <w:tcPr>
            <w:tcW w:w="1340" w:type="dxa"/>
          </w:tcPr>
          <w:p w14:paraId="4D46EECD" w14:textId="77777777" w:rsidR="00BF19C6" w:rsidRDefault="00BF19C6" w:rsidP="00BE196B">
            <w:pPr>
              <w:spacing w:line="276" w:lineRule="auto"/>
              <w:rPr>
                <w:rFonts w:ascii="Cambria" w:hAnsi="Cambria"/>
              </w:rPr>
            </w:pPr>
          </w:p>
        </w:tc>
        <w:tc>
          <w:tcPr>
            <w:tcW w:w="1705" w:type="dxa"/>
          </w:tcPr>
          <w:p w14:paraId="35440431" w14:textId="77777777" w:rsidR="00BF19C6" w:rsidRDefault="00BF19C6" w:rsidP="00BE196B">
            <w:pPr>
              <w:spacing w:line="276" w:lineRule="auto"/>
              <w:rPr>
                <w:rFonts w:ascii="Cambria" w:hAnsi="Cambria"/>
              </w:rPr>
            </w:pPr>
          </w:p>
        </w:tc>
      </w:tr>
      <w:tr w:rsidR="00BF19C6" w:rsidRPr="006878F9" w14:paraId="004A1F4C" w14:textId="77777777" w:rsidTr="00BE196B">
        <w:trPr>
          <w:jc w:val="center"/>
        </w:trPr>
        <w:tc>
          <w:tcPr>
            <w:tcW w:w="3314" w:type="dxa"/>
          </w:tcPr>
          <w:p w14:paraId="74F163B2" w14:textId="77777777" w:rsidR="00BF19C6" w:rsidRDefault="00BF19C6" w:rsidP="00BE196B">
            <w:pPr>
              <w:spacing w:line="276" w:lineRule="auto"/>
              <w:rPr>
                <w:rFonts w:ascii="Cambria" w:hAnsi="Cambria"/>
              </w:rPr>
            </w:pPr>
            <w:proofErr w:type="spellStart"/>
            <w:r w:rsidRPr="00F152C3">
              <w:rPr>
                <w:rFonts w:ascii="Cambria" w:hAnsi="Cambria"/>
              </w:rPr>
              <w:t>Toksokaroza</w:t>
            </w:r>
            <w:proofErr w:type="spellEnd"/>
            <w:r w:rsidRPr="00F152C3">
              <w:rPr>
                <w:rFonts w:ascii="Cambria" w:hAnsi="Cambria"/>
              </w:rPr>
              <w:t xml:space="preserve"> (</w:t>
            </w:r>
            <w:proofErr w:type="spellStart"/>
            <w:r w:rsidRPr="00F152C3">
              <w:rPr>
                <w:rFonts w:ascii="Cambria" w:hAnsi="Cambria"/>
              </w:rPr>
              <w:t>Toxocara</w:t>
            </w:r>
            <w:proofErr w:type="spellEnd"/>
            <w:r w:rsidRPr="00F152C3">
              <w:rPr>
                <w:rFonts w:ascii="Cambria" w:hAnsi="Cambria"/>
              </w:rPr>
              <w:t xml:space="preserve"> </w:t>
            </w:r>
            <w:proofErr w:type="spellStart"/>
            <w:r w:rsidRPr="00F152C3">
              <w:rPr>
                <w:rFonts w:ascii="Cambria" w:hAnsi="Cambria"/>
              </w:rPr>
              <w:t>canis</w:t>
            </w:r>
            <w:proofErr w:type="spellEnd"/>
            <w:r w:rsidRPr="00F152C3">
              <w:rPr>
                <w:rFonts w:ascii="Cambria" w:hAnsi="Cambria"/>
              </w:rPr>
              <w:t xml:space="preserve">) </w:t>
            </w:r>
            <w:proofErr w:type="spellStart"/>
            <w:r w:rsidRPr="00F152C3">
              <w:rPr>
                <w:rFonts w:ascii="Cambria" w:hAnsi="Cambria"/>
              </w:rPr>
              <w:t>IgG,awidność</w:t>
            </w:r>
            <w:proofErr w:type="spellEnd"/>
          </w:p>
        </w:tc>
        <w:tc>
          <w:tcPr>
            <w:tcW w:w="1220" w:type="dxa"/>
          </w:tcPr>
          <w:p w14:paraId="6B8AAA02" w14:textId="77777777" w:rsidR="00BF19C6" w:rsidRPr="006878F9" w:rsidRDefault="00BF19C6" w:rsidP="00BE196B">
            <w:pPr>
              <w:spacing w:line="276" w:lineRule="auto"/>
              <w:rPr>
                <w:rFonts w:ascii="Cambria" w:hAnsi="Cambria"/>
              </w:rPr>
            </w:pPr>
            <w:r>
              <w:rPr>
                <w:rFonts w:ascii="Cambria" w:hAnsi="Cambria"/>
              </w:rPr>
              <w:t>15</w:t>
            </w:r>
          </w:p>
        </w:tc>
        <w:tc>
          <w:tcPr>
            <w:tcW w:w="1709" w:type="dxa"/>
          </w:tcPr>
          <w:p w14:paraId="41A902CA" w14:textId="77777777" w:rsidR="00BF19C6" w:rsidRPr="006878F9" w:rsidRDefault="00BF19C6" w:rsidP="00BE196B">
            <w:pPr>
              <w:spacing w:line="276" w:lineRule="auto"/>
              <w:rPr>
                <w:rFonts w:ascii="Cambria" w:hAnsi="Cambria"/>
              </w:rPr>
            </w:pPr>
          </w:p>
        </w:tc>
        <w:tc>
          <w:tcPr>
            <w:tcW w:w="1340" w:type="dxa"/>
          </w:tcPr>
          <w:p w14:paraId="0BDCE729" w14:textId="77777777" w:rsidR="00BF19C6" w:rsidRDefault="00BF19C6" w:rsidP="00BE196B">
            <w:pPr>
              <w:spacing w:line="276" w:lineRule="auto"/>
              <w:rPr>
                <w:rFonts w:ascii="Cambria" w:hAnsi="Cambria"/>
              </w:rPr>
            </w:pPr>
          </w:p>
        </w:tc>
        <w:tc>
          <w:tcPr>
            <w:tcW w:w="1705" w:type="dxa"/>
          </w:tcPr>
          <w:p w14:paraId="349CD953" w14:textId="77777777" w:rsidR="00BF19C6" w:rsidRDefault="00BF19C6" w:rsidP="00BE196B">
            <w:pPr>
              <w:spacing w:line="276" w:lineRule="auto"/>
              <w:rPr>
                <w:rFonts w:ascii="Cambria" w:hAnsi="Cambria"/>
              </w:rPr>
            </w:pPr>
          </w:p>
        </w:tc>
      </w:tr>
      <w:tr w:rsidR="00BF19C6" w:rsidRPr="006878F9" w14:paraId="53C396C0" w14:textId="77777777" w:rsidTr="00BE196B">
        <w:trPr>
          <w:jc w:val="center"/>
        </w:trPr>
        <w:tc>
          <w:tcPr>
            <w:tcW w:w="3314" w:type="dxa"/>
          </w:tcPr>
          <w:p w14:paraId="369F476E" w14:textId="77777777" w:rsidR="00BF19C6" w:rsidRDefault="00BF19C6" w:rsidP="00BE196B">
            <w:pPr>
              <w:spacing w:line="276" w:lineRule="auto"/>
              <w:rPr>
                <w:rFonts w:ascii="Cambria" w:hAnsi="Cambria"/>
              </w:rPr>
            </w:pPr>
            <w:r w:rsidRPr="00F152C3">
              <w:rPr>
                <w:rFonts w:ascii="Cambria" w:hAnsi="Cambria"/>
              </w:rPr>
              <w:t>anty-</w:t>
            </w:r>
            <w:proofErr w:type="spellStart"/>
            <w:r w:rsidRPr="00F152C3">
              <w:rPr>
                <w:rFonts w:ascii="Cambria" w:hAnsi="Cambria"/>
              </w:rPr>
              <w:t>Yersinia</w:t>
            </w:r>
            <w:proofErr w:type="spellEnd"/>
            <w:r w:rsidRPr="00F152C3">
              <w:rPr>
                <w:rFonts w:ascii="Cambria" w:hAnsi="Cambria"/>
              </w:rPr>
              <w:t xml:space="preserve"> </w:t>
            </w:r>
            <w:proofErr w:type="spellStart"/>
            <w:r w:rsidRPr="00F152C3">
              <w:rPr>
                <w:rFonts w:ascii="Cambria" w:hAnsi="Cambria"/>
              </w:rPr>
              <w:t>enterocolitica</w:t>
            </w:r>
            <w:proofErr w:type="spellEnd"/>
            <w:r w:rsidRPr="00F152C3">
              <w:rPr>
                <w:rFonts w:ascii="Cambria" w:hAnsi="Cambria"/>
              </w:rPr>
              <w:t xml:space="preserve"> </w:t>
            </w:r>
            <w:proofErr w:type="spellStart"/>
            <w:r w:rsidRPr="00F152C3">
              <w:rPr>
                <w:rFonts w:ascii="Cambria" w:hAnsi="Cambria"/>
              </w:rPr>
              <w:t>IgA</w:t>
            </w:r>
            <w:proofErr w:type="spellEnd"/>
            <w:r w:rsidRPr="00F152C3">
              <w:rPr>
                <w:rFonts w:ascii="Cambria" w:hAnsi="Cambria"/>
              </w:rPr>
              <w:t xml:space="preserve">, </w:t>
            </w:r>
            <w:proofErr w:type="spellStart"/>
            <w:r w:rsidRPr="00F152C3">
              <w:rPr>
                <w:rFonts w:ascii="Cambria" w:hAnsi="Cambria"/>
              </w:rPr>
              <w:t>IgG</w:t>
            </w:r>
            <w:proofErr w:type="spellEnd"/>
            <w:r w:rsidRPr="00F152C3">
              <w:rPr>
                <w:rFonts w:ascii="Cambria" w:hAnsi="Cambria"/>
              </w:rPr>
              <w:t xml:space="preserve">, </w:t>
            </w:r>
            <w:proofErr w:type="spellStart"/>
            <w:r w:rsidRPr="00F152C3">
              <w:rPr>
                <w:rFonts w:ascii="Cambria" w:hAnsi="Cambria"/>
              </w:rPr>
              <w:t>IgM</w:t>
            </w:r>
            <w:proofErr w:type="spellEnd"/>
            <w:r w:rsidRPr="00F152C3">
              <w:rPr>
                <w:rFonts w:ascii="Cambria" w:hAnsi="Cambria"/>
              </w:rPr>
              <w:t xml:space="preserve"> (met. ELISA)</w:t>
            </w:r>
          </w:p>
        </w:tc>
        <w:tc>
          <w:tcPr>
            <w:tcW w:w="1220" w:type="dxa"/>
          </w:tcPr>
          <w:p w14:paraId="17840FDF" w14:textId="77777777" w:rsidR="00BF19C6" w:rsidRPr="006878F9" w:rsidRDefault="00BF19C6" w:rsidP="00BE196B">
            <w:pPr>
              <w:spacing w:line="276" w:lineRule="auto"/>
              <w:rPr>
                <w:rFonts w:ascii="Cambria" w:hAnsi="Cambria"/>
              </w:rPr>
            </w:pPr>
            <w:r>
              <w:rPr>
                <w:rFonts w:ascii="Cambria" w:hAnsi="Cambria"/>
              </w:rPr>
              <w:t>15</w:t>
            </w:r>
          </w:p>
        </w:tc>
        <w:tc>
          <w:tcPr>
            <w:tcW w:w="1709" w:type="dxa"/>
          </w:tcPr>
          <w:p w14:paraId="406195C2" w14:textId="77777777" w:rsidR="00BF19C6" w:rsidRPr="006878F9" w:rsidRDefault="00BF19C6" w:rsidP="00BE196B">
            <w:pPr>
              <w:spacing w:line="276" w:lineRule="auto"/>
              <w:rPr>
                <w:rFonts w:ascii="Cambria" w:hAnsi="Cambria"/>
              </w:rPr>
            </w:pPr>
          </w:p>
        </w:tc>
        <w:tc>
          <w:tcPr>
            <w:tcW w:w="1340" w:type="dxa"/>
          </w:tcPr>
          <w:p w14:paraId="7ABB12B5" w14:textId="77777777" w:rsidR="00BF19C6" w:rsidRDefault="00BF19C6" w:rsidP="00BE196B">
            <w:pPr>
              <w:spacing w:line="276" w:lineRule="auto"/>
              <w:rPr>
                <w:rFonts w:ascii="Cambria" w:hAnsi="Cambria"/>
              </w:rPr>
            </w:pPr>
          </w:p>
        </w:tc>
        <w:tc>
          <w:tcPr>
            <w:tcW w:w="1705" w:type="dxa"/>
          </w:tcPr>
          <w:p w14:paraId="75C9A4C9" w14:textId="77777777" w:rsidR="00BF19C6" w:rsidRDefault="00BF19C6" w:rsidP="00BE196B">
            <w:pPr>
              <w:spacing w:line="276" w:lineRule="auto"/>
              <w:rPr>
                <w:rFonts w:ascii="Cambria" w:hAnsi="Cambria"/>
              </w:rPr>
            </w:pPr>
          </w:p>
        </w:tc>
      </w:tr>
      <w:tr w:rsidR="00BF19C6" w:rsidRPr="006878F9" w14:paraId="79C3E106" w14:textId="77777777" w:rsidTr="00BE196B">
        <w:trPr>
          <w:jc w:val="center"/>
        </w:trPr>
        <w:tc>
          <w:tcPr>
            <w:tcW w:w="3314" w:type="dxa"/>
          </w:tcPr>
          <w:p w14:paraId="117B149A" w14:textId="77777777" w:rsidR="00BF19C6" w:rsidRDefault="00BF19C6" w:rsidP="00BE196B">
            <w:pPr>
              <w:spacing w:line="276" w:lineRule="auto"/>
              <w:rPr>
                <w:rFonts w:ascii="Cambria" w:hAnsi="Cambria"/>
              </w:rPr>
            </w:pPr>
            <w:r w:rsidRPr="00F152C3">
              <w:rPr>
                <w:rFonts w:ascii="Cambria" w:hAnsi="Cambria"/>
              </w:rPr>
              <w:t xml:space="preserve">anty-EBV VCA </w:t>
            </w:r>
            <w:proofErr w:type="spellStart"/>
            <w:r w:rsidRPr="00F152C3">
              <w:rPr>
                <w:rFonts w:ascii="Cambria" w:hAnsi="Cambria"/>
              </w:rPr>
              <w:t>IgM</w:t>
            </w:r>
            <w:proofErr w:type="spellEnd"/>
            <w:r w:rsidRPr="00F152C3">
              <w:rPr>
                <w:rFonts w:ascii="Cambria" w:hAnsi="Cambria"/>
              </w:rPr>
              <w:t xml:space="preserve">, </w:t>
            </w:r>
            <w:proofErr w:type="spellStart"/>
            <w:r w:rsidRPr="00F152C3">
              <w:rPr>
                <w:rFonts w:ascii="Cambria" w:hAnsi="Cambria"/>
              </w:rPr>
              <w:t>IgG</w:t>
            </w:r>
            <w:proofErr w:type="spellEnd"/>
            <w:r w:rsidRPr="00F152C3">
              <w:rPr>
                <w:rFonts w:ascii="Cambria" w:hAnsi="Cambria"/>
              </w:rPr>
              <w:t xml:space="preserve"> (mononukleoza zakaźna)</w:t>
            </w:r>
          </w:p>
        </w:tc>
        <w:tc>
          <w:tcPr>
            <w:tcW w:w="1220" w:type="dxa"/>
          </w:tcPr>
          <w:p w14:paraId="39D20B0C" w14:textId="77777777" w:rsidR="00BF19C6" w:rsidRPr="006878F9" w:rsidRDefault="00BF19C6" w:rsidP="00BE196B">
            <w:pPr>
              <w:spacing w:line="276" w:lineRule="auto"/>
              <w:rPr>
                <w:rFonts w:ascii="Cambria" w:hAnsi="Cambria"/>
              </w:rPr>
            </w:pPr>
            <w:r>
              <w:rPr>
                <w:rFonts w:ascii="Cambria" w:hAnsi="Cambria"/>
              </w:rPr>
              <w:t>15</w:t>
            </w:r>
          </w:p>
        </w:tc>
        <w:tc>
          <w:tcPr>
            <w:tcW w:w="1709" w:type="dxa"/>
          </w:tcPr>
          <w:p w14:paraId="49FEA08D" w14:textId="77777777" w:rsidR="00BF19C6" w:rsidRPr="006878F9" w:rsidRDefault="00BF19C6" w:rsidP="00BE196B">
            <w:pPr>
              <w:spacing w:line="276" w:lineRule="auto"/>
              <w:rPr>
                <w:rFonts w:ascii="Cambria" w:hAnsi="Cambria"/>
              </w:rPr>
            </w:pPr>
          </w:p>
        </w:tc>
        <w:tc>
          <w:tcPr>
            <w:tcW w:w="1340" w:type="dxa"/>
          </w:tcPr>
          <w:p w14:paraId="48622F38" w14:textId="77777777" w:rsidR="00BF19C6" w:rsidRDefault="00BF19C6" w:rsidP="00BE196B">
            <w:pPr>
              <w:spacing w:line="276" w:lineRule="auto"/>
              <w:rPr>
                <w:rFonts w:ascii="Cambria" w:hAnsi="Cambria"/>
              </w:rPr>
            </w:pPr>
          </w:p>
        </w:tc>
        <w:tc>
          <w:tcPr>
            <w:tcW w:w="1705" w:type="dxa"/>
          </w:tcPr>
          <w:p w14:paraId="79BA43B1" w14:textId="77777777" w:rsidR="00BF19C6" w:rsidRDefault="00BF19C6" w:rsidP="00BE196B">
            <w:pPr>
              <w:spacing w:line="276" w:lineRule="auto"/>
              <w:rPr>
                <w:rFonts w:ascii="Cambria" w:hAnsi="Cambria"/>
              </w:rPr>
            </w:pPr>
          </w:p>
        </w:tc>
      </w:tr>
      <w:tr w:rsidR="00BF19C6" w:rsidRPr="006878F9" w14:paraId="442E1E49" w14:textId="77777777" w:rsidTr="00BE196B">
        <w:trPr>
          <w:jc w:val="center"/>
        </w:trPr>
        <w:tc>
          <w:tcPr>
            <w:tcW w:w="3314" w:type="dxa"/>
          </w:tcPr>
          <w:p w14:paraId="6A9C899B" w14:textId="77777777" w:rsidR="00BF19C6" w:rsidRDefault="00BF19C6" w:rsidP="00BE196B">
            <w:pPr>
              <w:spacing w:line="276" w:lineRule="auto"/>
              <w:rPr>
                <w:rFonts w:ascii="Cambria" w:hAnsi="Cambria"/>
              </w:rPr>
            </w:pPr>
            <w:r w:rsidRPr="00F152C3">
              <w:rPr>
                <w:rFonts w:ascii="Cambria" w:hAnsi="Cambria"/>
              </w:rPr>
              <w:t xml:space="preserve">anty-EBNA </w:t>
            </w:r>
            <w:proofErr w:type="spellStart"/>
            <w:r w:rsidRPr="00F152C3">
              <w:rPr>
                <w:rFonts w:ascii="Cambria" w:hAnsi="Cambria"/>
              </w:rPr>
              <w:t>IgG</w:t>
            </w:r>
            <w:proofErr w:type="spellEnd"/>
            <w:r w:rsidRPr="00F152C3">
              <w:rPr>
                <w:rFonts w:ascii="Cambria" w:hAnsi="Cambria"/>
              </w:rPr>
              <w:t xml:space="preserve"> (mononukleoza zakaźna)</w:t>
            </w:r>
          </w:p>
        </w:tc>
        <w:tc>
          <w:tcPr>
            <w:tcW w:w="1220" w:type="dxa"/>
          </w:tcPr>
          <w:p w14:paraId="1257E4D7" w14:textId="77777777" w:rsidR="00BF19C6" w:rsidRPr="006878F9" w:rsidRDefault="00BF19C6" w:rsidP="00BE196B">
            <w:pPr>
              <w:spacing w:line="276" w:lineRule="auto"/>
              <w:rPr>
                <w:rFonts w:ascii="Cambria" w:hAnsi="Cambria"/>
              </w:rPr>
            </w:pPr>
            <w:r>
              <w:rPr>
                <w:rFonts w:ascii="Cambria" w:hAnsi="Cambria"/>
              </w:rPr>
              <w:t>15</w:t>
            </w:r>
          </w:p>
        </w:tc>
        <w:tc>
          <w:tcPr>
            <w:tcW w:w="1709" w:type="dxa"/>
          </w:tcPr>
          <w:p w14:paraId="50F2C44D" w14:textId="77777777" w:rsidR="00BF19C6" w:rsidRPr="006878F9" w:rsidRDefault="00BF19C6" w:rsidP="00BE196B">
            <w:pPr>
              <w:spacing w:line="276" w:lineRule="auto"/>
              <w:rPr>
                <w:rFonts w:ascii="Cambria" w:hAnsi="Cambria"/>
              </w:rPr>
            </w:pPr>
          </w:p>
        </w:tc>
        <w:tc>
          <w:tcPr>
            <w:tcW w:w="1340" w:type="dxa"/>
          </w:tcPr>
          <w:p w14:paraId="0C61A0A8" w14:textId="77777777" w:rsidR="00BF19C6" w:rsidRDefault="00BF19C6" w:rsidP="00BE196B">
            <w:pPr>
              <w:spacing w:line="276" w:lineRule="auto"/>
              <w:rPr>
                <w:rFonts w:ascii="Cambria" w:hAnsi="Cambria"/>
              </w:rPr>
            </w:pPr>
          </w:p>
        </w:tc>
        <w:tc>
          <w:tcPr>
            <w:tcW w:w="1705" w:type="dxa"/>
          </w:tcPr>
          <w:p w14:paraId="185D08FA" w14:textId="77777777" w:rsidR="00BF19C6" w:rsidRDefault="00BF19C6" w:rsidP="00BE196B">
            <w:pPr>
              <w:spacing w:line="276" w:lineRule="auto"/>
              <w:rPr>
                <w:rFonts w:ascii="Cambria" w:hAnsi="Cambria"/>
              </w:rPr>
            </w:pPr>
          </w:p>
        </w:tc>
      </w:tr>
      <w:tr w:rsidR="00BF19C6" w:rsidRPr="006878F9" w14:paraId="41A4AA61" w14:textId="77777777" w:rsidTr="00BE196B">
        <w:trPr>
          <w:jc w:val="center"/>
        </w:trPr>
        <w:tc>
          <w:tcPr>
            <w:tcW w:w="3314" w:type="dxa"/>
          </w:tcPr>
          <w:p w14:paraId="384CAA97" w14:textId="77777777" w:rsidR="00BF19C6" w:rsidRDefault="00BF19C6" w:rsidP="00BE196B">
            <w:pPr>
              <w:spacing w:line="276" w:lineRule="auto"/>
              <w:rPr>
                <w:rFonts w:ascii="Cambria" w:hAnsi="Cambria"/>
              </w:rPr>
            </w:pPr>
            <w:r w:rsidRPr="00F152C3">
              <w:rPr>
                <w:rFonts w:ascii="Cambria" w:hAnsi="Cambria"/>
              </w:rPr>
              <w:t xml:space="preserve">anty-Chlamydia </w:t>
            </w:r>
            <w:proofErr w:type="spellStart"/>
            <w:r w:rsidRPr="00F152C3">
              <w:rPr>
                <w:rFonts w:ascii="Cambria" w:hAnsi="Cambria"/>
              </w:rPr>
              <w:t>trachomatis</w:t>
            </w:r>
            <w:proofErr w:type="spellEnd"/>
            <w:r w:rsidRPr="00F152C3">
              <w:rPr>
                <w:rFonts w:ascii="Cambria" w:hAnsi="Cambria"/>
              </w:rPr>
              <w:t xml:space="preserve"> </w:t>
            </w:r>
            <w:proofErr w:type="spellStart"/>
            <w:r w:rsidRPr="00F152C3">
              <w:rPr>
                <w:rFonts w:ascii="Cambria" w:hAnsi="Cambria"/>
              </w:rPr>
              <w:t>IgM</w:t>
            </w:r>
            <w:proofErr w:type="spellEnd"/>
            <w:r w:rsidRPr="00F152C3">
              <w:rPr>
                <w:rFonts w:ascii="Cambria" w:hAnsi="Cambria"/>
              </w:rPr>
              <w:t xml:space="preserve">, </w:t>
            </w:r>
            <w:proofErr w:type="spellStart"/>
            <w:r w:rsidRPr="00F152C3">
              <w:rPr>
                <w:rFonts w:ascii="Cambria" w:hAnsi="Cambria"/>
              </w:rPr>
              <w:t>IgG</w:t>
            </w:r>
            <w:proofErr w:type="spellEnd"/>
            <w:r w:rsidRPr="00F152C3">
              <w:rPr>
                <w:rFonts w:ascii="Cambria" w:hAnsi="Cambria"/>
              </w:rPr>
              <w:t xml:space="preserve"> (met. ELISA)</w:t>
            </w:r>
          </w:p>
        </w:tc>
        <w:tc>
          <w:tcPr>
            <w:tcW w:w="1220" w:type="dxa"/>
          </w:tcPr>
          <w:p w14:paraId="7039350D" w14:textId="77777777" w:rsidR="00BF19C6" w:rsidRPr="006878F9" w:rsidRDefault="00BF19C6" w:rsidP="00BE196B">
            <w:pPr>
              <w:spacing w:line="276" w:lineRule="auto"/>
              <w:rPr>
                <w:rFonts w:ascii="Cambria" w:hAnsi="Cambria"/>
              </w:rPr>
            </w:pPr>
            <w:r>
              <w:rPr>
                <w:rFonts w:ascii="Cambria" w:hAnsi="Cambria"/>
              </w:rPr>
              <w:t>15</w:t>
            </w:r>
          </w:p>
        </w:tc>
        <w:tc>
          <w:tcPr>
            <w:tcW w:w="1709" w:type="dxa"/>
          </w:tcPr>
          <w:p w14:paraId="5DB51787" w14:textId="77777777" w:rsidR="00BF19C6" w:rsidRPr="006878F9" w:rsidRDefault="00BF19C6" w:rsidP="00BE196B">
            <w:pPr>
              <w:spacing w:line="276" w:lineRule="auto"/>
              <w:rPr>
                <w:rFonts w:ascii="Cambria" w:hAnsi="Cambria"/>
              </w:rPr>
            </w:pPr>
          </w:p>
        </w:tc>
        <w:tc>
          <w:tcPr>
            <w:tcW w:w="1340" w:type="dxa"/>
          </w:tcPr>
          <w:p w14:paraId="07546DCA" w14:textId="77777777" w:rsidR="00BF19C6" w:rsidRDefault="00BF19C6" w:rsidP="00BE196B">
            <w:pPr>
              <w:spacing w:line="276" w:lineRule="auto"/>
              <w:rPr>
                <w:rFonts w:ascii="Cambria" w:hAnsi="Cambria"/>
              </w:rPr>
            </w:pPr>
          </w:p>
        </w:tc>
        <w:tc>
          <w:tcPr>
            <w:tcW w:w="1705" w:type="dxa"/>
          </w:tcPr>
          <w:p w14:paraId="4D048665" w14:textId="77777777" w:rsidR="00BF19C6" w:rsidRDefault="00BF19C6" w:rsidP="00BE196B">
            <w:pPr>
              <w:spacing w:line="276" w:lineRule="auto"/>
              <w:rPr>
                <w:rFonts w:ascii="Cambria" w:hAnsi="Cambria"/>
              </w:rPr>
            </w:pPr>
          </w:p>
        </w:tc>
      </w:tr>
      <w:tr w:rsidR="00BF19C6" w:rsidRPr="006878F9" w14:paraId="3E818300" w14:textId="77777777" w:rsidTr="00BE196B">
        <w:trPr>
          <w:jc w:val="center"/>
        </w:trPr>
        <w:tc>
          <w:tcPr>
            <w:tcW w:w="3314" w:type="dxa"/>
          </w:tcPr>
          <w:p w14:paraId="65293556" w14:textId="77777777" w:rsidR="00BF19C6" w:rsidRPr="009A732B" w:rsidRDefault="00BF19C6" w:rsidP="00BE196B">
            <w:pPr>
              <w:spacing w:line="276" w:lineRule="auto"/>
              <w:rPr>
                <w:rFonts w:ascii="Cambria" w:hAnsi="Cambria"/>
                <w:color w:val="000000" w:themeColor="text1"/>
              </w:rPr>
            </w:pPr>
            <w:r w:rsidRPr="009A732B">
              <w:rPr>
                <w:rFonts w:ascii="Cambria" w:hAnsi="Cambria"/>
                <w:color w:val="000000" w:themeColor="text1"/>
              </w:rPr>
              <w:t>HCV RNA ilościowo met. PCR</w:t>
            </w:r>
          </w:p>
        </w:tc>
        <w:tc>
          <w:tcPr>
            <w:tcW w:w="1220" w:type="dxa"/>
          </w:tcPr>
          <w:p w14:paraId="78F005DF" w14:textId="77777777" w:rsidR="00BF19C6" w:rsidRPr="006878F9" w:rsidRDefault="00BF19C6" w:rsidP="00BE196B">
            <w:pPr>
              <w:spacing w:line="276" w:lineRule="auto"/>
              <w:rPr>
                <w:rFonts w:ascii="Cambria" w:hAnsi="Cambria"/>
              </w:rPr>
            </w:pPr>
            <w:r>
              <w:rPr>
                <w:rFonts w:ascii="Cambria" w:hAnsi="Cambria"/>
              </w:rPr>
              <w:t>240</w:t>
            </w:r>
          </w:p>
        </w:tc>
        <w:tc>
          <w:tcPr>
            <w:tcW w:w="1709" w:type="dxa"/>
          </w:tcPr>
          <w:p w14:paraId="2B1E2FDA" w14:textId="77777777" w:rsidR="00BF19C6" w:rsidRPr="006878F9" w:rsidRDefault="00BF19C6" w:rsidP="00BE196B">
            <w:pPr>
              <w:spacing w:line="276" w:lineRule="auto"/>
              <w:rPr>
                <w:rFonts w:ascii="Cambria" w:hAnsi="Cambria"/>
              </w:rPr>
            </w:pPr>
          </w:p>
        </w:tc>
        <w:tc>
          <w:tcPr>
            <w:tcW w:w="1340" w:type="dxa"/>
          </w:tcPr>
          <w:p w14:paraId="401E9124" w14:textId="77777777" w:rsidR="00BF19C6" w:rsidRDefault="00BF19C6" w:rsidP="00BE196B">
            <w:pPr>
              <w:spacing w:line="276" w:lineRule="auto"/>
              <w:rPr>
                <w:rFonts w:ascii="Cambria" w:hAnsi="Cambria"/>
              </w:rPr>
            </w:pPr>
          </w:p>
        </w:tc>
        <w:tc>
          <w:tcPr>
            <w:tcW w:w="1705" w:type="dxa"/>
          </w:tcPr>
          <w:p w14:paraId="6FB2EED6" w14:textId="77777777" w:rsidR="00BF19C6" w:rsidRDefault="00BF19C6" w:rsidP="00BE196B">
            <w:pPr>
              <w:spacing w:line="276" w:lineRule="auto"/>
              <w:rPr>
                <w:rFonts w:ascii="Cambria" w:hAnsi="Cambria"/>
              </w:rPr>
            </w:pPr>
          </w:p>
        </w:tc>
      </w:tr>
      <w:tr w:rsidR="00BF19C6" w:rsidRPr="006878F9" w14:paraId="0AB4A798" w14:textId="77777777" w:rsidTr="00BE196B">
        <w:trPr>
          <w:jc w:val="center"/>
        </w:trPr>
        <w:tc>
          <w:tcPr>
            <w:tcW w:w="3314" w:type="dxa"/>
          </w:tcPr>
          <w:p w14:paraId="098B6933" w14:textId="77777777" w:rsidR="00BF19C6" w:rsidRPr="009A732B" w:rsidRDefault="00BF19C6" w:rsidP="00BE196B">
            <w:pPr>
              <w:spacing w:line="276" w:lineRule="auto"/>
              <w:rPr>
                <w:rFonts w:ascii="Cambria" w:hAnsi="Cambria"/>
                <w:color w:val="000000" w:themeColor="text1"/>
              </w:rPr>
            </w:pPr>
            <w:r w:rsidRPr="009A732B">
              <w:rPr>
                <w:rFonts w:ascii="Cambria" w:hAnsi="Cambria"/>
                <w:color w:val="000000" w:themeColor="text1"/>
              </w:rPr>
              <w:t>HBV DNA ilościowo met. PCR</w:t>
            </w:r>
          </w:p>
        </w:tc>
        <w:tc>
          <w:tcPr>
            <w:tcW w:w="1220" w:type="dxa"/>
          </w:tcPr>
          <w:p w14:paraId="444F86F8" w14:textId="77777777" w:rsidR="00BF19C6" w:rsidRPr="006878F9" w:rsidRDefault="00BF19C6" w:rsidP="00BE196B">
            <w:pPr>
              <w:spacing w:line="276" w:lineRule="auto"/>
              <w:rPr>
                <w:rFonts w:ascii="Cambria" w:hAnsi="Cambria"/>
              </w:rPr>
            </w:pPr>
            <w:r>
              <w:rPr>
                <w:rFonts w:ascii="Cambria" w:hAnsi="Cambria"/>
              </w:rPr>
              <w:t>45</w:t>
            </w:r>
          </w:p>
        </w:tc>
        <w:tc>
          <w:tcPr>
            <w:tcW w:w="1709" w:type="dxa"/>
          </w:tcPr>
          <w:p w14:paraId="39F9AFD6" w14:textId="77777777" w:rsidR="00BF19C6" w:rsidRPr="006878F9" w:rsidRDefault="00BF19C6" w:rsidP="00BE196B">
            <w:pPr>
              <w:spacing w:line="276" w:lineRule="auto"/>
              <w:rPr>
                <w:rFonts w:ascii="Cambria" w:hAnsi="Cambria"/>
              </w:rPr>
            </w:pPr>
          </w:p>
        </w:tc>
        <w:tc>
          <w:tcPr>
            <w:tcW w:w="1340" w:type="dxa"/>
          </w:tcPr>
          <w:p w14:paraId="3ADB731E" w14:textId="77777777" w:rsidR="00BF19C6" w:rsidRDefault="00BF19C6" w:rsidP="00BE196B">
            <w:pPr>
              <w:spacing w:line="276" w:lineRule="auto"/>
              <w:rPr>
                <w:rFonts w:ascii="Cambria" w:hAnsi="Cambria"/>
              </w:rPr>
            </w:pPr>
          </w:p>
        </w:tc>
        <w:tc>
          <w:tcPr>
            <w:tcW w:w="1705" w:type="dxa"/>
          </w:tcPr>
          <w:p w14:paraId="0FDC1F97" w14:textId="77777777" w:rsidR="00BF19C6" w:rsidRDefault="00BF19C6" w:rsidP="00BE196B">
            <w:pPr>
              <w:spacing w:line="276" w:lineRule="auto"/>
              <w:rPr>
                <w:rFonts w:ascii="Cambria" w:hAnsi="Cambria"/>
              </w:rPr>
            </w:pPr>
          </w:p>
        </w:tc>
      </w:tr>
      <w:tr w:rsidR="00BF19C6" w:rsidRPr="006878F9" w14:paraId="222AC111" w14:textId="77777777" w:rsidTr="00BE196B">
        <w:trPr>
          <w:jc w:val="center"/>
        </w:trPr>
        <w:tc>
          <w:tcPr>
            <w:tcW w:w="3314" w:type="dxa"/>
          </w:tcPr>
          <w:p w14:paraId="4F8E2D7D" w14:textId="77777777" w:rsidR="00BF19C6" w:rsidRPr="009A732B" w:rsidRDefault="00BF19C6" w:rsidP="00BE196B">
            <w:pPr>
              <w:spacing w:line="276" w:lineRule="auto"/>
              <w:rPr>
                <w:rFonts w:ascii="Cambria" w:hAnsi="Cambria"/>
                <w:color w:val="000000" w:themeColor="text1"/>
              </w:rPr>
            </w:pPr>
            <w:r w:rsidRPr="009A732B">
              <w:rPr>
                <w:rFonts w:ascii="Cambria" w:hAnsi="Cambria"/>
                <w:color w:val="000000" w:themeColor="text1"/>
              </w:rPr>
              <w:t xml:space="preserve">HIV RNA </w:t>
            </w:r>
            <w:proofErr w:type="spellStart"/>
            <w:r w:rsidRPr="009A732B">
              <w:rPr>
                <w:rFonts w:ascii="Cambria" w:hAnsi="Cambria"/>
                <w:color w:val="000000" w:themeColor="text1"/>
              </w:rPr>
              <w:t>ilosciowo</w:t>
            </w:r>
            <w:proofErr w:type="spellEnd"/>
            <w:r w:rsidRPr="009A732B">
              <w:rPr>
                <w:rFonts w:ascii="Cambria" w:hAnsi="Cambria"/>
                <w:color w:val="000000" w:themeColor="text1"/>
              </w:rPr>
              <w:t xml:space="preserve"> met. PCR</w:t>
            </w:r>
          </w:p>
        </w:tc>
        <w:tc>
          <w:tcPr>
            <w:tcW w:w="1220" w:type="dxa"/>
          </w:tcPr>
          <w:p w14:paraId="1C73E1E3" w14:textId="77777777" w:rsidR="00BF19C6" w:rsidRPr="006878F9" w:rsidRDefault="00BF19C6" w:rsidP="00BE196B">
            <w:pPr>
              <w:spacing w:line="276" w:lineRule="auto"/>
              <w:rPr>
                <w:rFonts w:ascii="Cambria" w:hAnsi="Cambria"/>
              </w:rPr>
            </w:pPr>
            <w:r>
              <w:rPr>
                <w:rFonts w:ascii="Cambria" w:hAnsi="Cambria"/>
              </w:rPr>
              <w:t>45</w:t>
            </w:r>
          </w:p>
        </w:tc>
        <w:tc>
          <w:tcPr>
            <w:tcW w:w="1709" w:type="dxa"/>
          </w:tcPr>
          <w:p w14:paraId="24AD9443" w14:textId="77777777" w:rsidR="00BF19C6" w:rsidRPr="006878F9" w:rsidRDefault="00BF19C6" w:rsidP="00BE196B">
            <w:pPr>
              <w:spacing w:line="276" w:lineRule="auto"/>
              <w:rPr>
                <w:rFonts w:ascii="Cambria" w:hAnsi="Cambria"/>
              </w:rPr>
            </w:pPr>
          </w:p>
        </w:tc>
        <w:tc>
          <w:tcPr>
            <w:tcW w:w="1340" w:type="dxa"/>
          </w:tcPr>
          <w:p w14:paraId="321D9D2A" w14:textId="77777777" w:rsidR="00BF19C6" w:rsidRDefault="00BF19C6" w:rsidP="00BE196B">
            <w:pPr>
              <w:spacing w:line="276" w:lineRule="auto"/>
              <w:rPr>
                <w:rFonts w:ascii="Cambria" w:hAnsi="Cambria"/>
              </w:rPr>
            </w:pPr>
          </w:p>
        </w:tc>
        <w:tc>
          <w:tcPr>
            <w:tcW w:w="1705" w:type="dxa"/>
          </w:tcPr>
          <w:p w14:paraId="35233165" w14:textId="77777777" w:rsidR="00BF19C6" w:rsidRDefault="00BF19C6" w:rsidP="00BE196B">
            <w:pPr>
              <w:spacing w:line="276" w:lineRule="auto"/>
              <w:rPr>
                <w:rFonts w:ascii="Cambria" w:hAnsi="Cambria"/>
              </w:rPr>
            </w:pPr>
          </w:p>
        </w:tc>
      </w:tr>
      <w:tr w:rsidR="00BF19C6" w:rsidRPr="006878F9" w14:paraId="054424D2" w14:textId="77777777" w:rsidTr="00BE196B">
        <w:trPr>
          <w:jc w:val="center"/>
        </w:trPr>
        <w:tc>
          <w:tcPr>
            <w:tcW w:w="3314" w:type="dxa"/>
          </w:tcPr>
          <w:p w14:paraId="5D3D66B1" w14:textId="77777777" w:rsidR="00BF19C6" w:rsidRDefault="00BF19C6" w:rsidP="00BE196B">
            <w:pPr>
              <w:spacing w:line="276" w:lineRule="auto"/>
              <w:rPr>
                <w:rFonts w:ascii="Cambria" w:hAnsi="Cambria"/>
              </w:rPr>
            </w:pPr>
            <w:proofErr w:type="spellStart"/>
            <w:r w:rsidRPr="00F152C3">
              <w:rPr>
                <w:rFonts w:ascii="Cambria" w:hAnsi="Cambria"/>
              </w:rPr>
              <w:t>Leishmania</w:t>
            </w:r>
            <w:proofErr w:type="spellEnd"/>
            <w:r w:rsidRPr="00F152C3">
              <w:rPr>
                <w:rFonts w:ascii="Cambria" w:hAnsi="Cambria"/>
              </w:rPr>
              <w:t xml:space="preserve"> </w:t>
            </w:r>
            <w:proofErr w:type="spellStart"/>
            <w:r w:rsidRPr="00F152C3">
              <w:rPr>
                <w:rFonts w:ascii="Cambria" w:hAnsi="Cambria"/>
              </w:rPr>
              <w:t>spp</w:t>
            </w:r>
            <w:proofErr w:type="spellEnd"/>
            <w:r w:rsidRPr="00F152C3">
              <w:rPr>
                <w:rFonts w:ascii="Cambria" w:hAnsi="Cambria"/>
              </w:rPr>
              <w:t>.</w:t>
            </w:r>
          </w:p>
        </w:tc>
        <w:tc>
          <w:tcPr>
            <w:tcW w:w="1220" w:type="dxa"/>
          </w:tcPr>
          <w:p w14:paraId="17997303" w14:textId="77777777" w:rsidR="00BF19C6" w:rsidRPr="006878F9" w:rsidRDefault="00BF19C6" w:rsidP="00BE196B">
            <w:pPr>
              <w:spacing w:line="276" w:lineRule="auto"/>
              <w:rPr>
                <w:rFonts w:ascii="Cambria" w:hAnsi="Cambria"/>
              </w:rPr>
            </w:pPr>
            <w:r>
              <w:rPr>
                <w:rFonts w:ascii="Cambria" w:hAnsi="Cambria"/>
              </w:rPr>
              <w:t>15</w:t>
            </w:r>
          </w:p>
        </w:tc>
        <w:tc>
          <w:tcPr>
            <w:tcW w:w="1709" w:type="dxa"/>
          </w:tcPr>
          <w:p w14:paraId="74DE0457" w14:textId="77777777" w:rsidR="00BF19C6" w:rsidRPr="006878F9" w:rsidRDefault="00BF19C6" w:rsidP="00BE196B">
            <w:pPr>
              <w:spacing w:line="276" w:lineRule="auto"/>
              <w:rPr>
                <w:rFonts w:ascii="Cambria" w:hAnsi="Cambria"/>
              </w:rPr>
            </w:pPr>
          </w:p>
        </w:tc>
        <w:tc>
          <w:tcPr>
            <w:tcW w:w="1340" w:type="dxa"/>
          </w:tcPr>
          <w:p w14:paraId="04597E09" w14:textId="77777777" w:rsidR="00BF19C6" w:rsidRDefault="00BF19C6" w:rsidP="00BE196B">
            <w:pPr>
              <w:spacing w:line="276" w:lineRule="auto"/>
              <w:rPr>
                <w:rFonts w:ascii="Cambria" w:hAnsi="Cambria"/>
              </w:rPr>
            </w:pPr>
          </w:p>
        </w:tc>
        <w:tc>
          <w:tcPr>
            <w:tcW w:w="1705" w:type="dxa"/>
          </w:tcPr>
          <w:p w14:paraId="7844DFA1" w14:textId="77777777" w:rsidR="00BF19C6" w:rsidRDefault="00BF19C6" w:rsidP="00BE196B">
            <w:pPr>
              <w:spacing w:line="276" w:lineRule="auto"/>
              <w:rPr>
                <w:rFonts w:ascii="Cambria" w:hAnsi="Cambria"/>
              </w:rPr>
            </w:pPr>
          </w:p>
        </w:tc>
      </w:tr>
      <w:tr w:rsidR="00BF19C6" w:rsidRPr="006878F9" w14:paraId="6A731CA8" w14:textId="77777777" w:rsidTr="00BE196B">
        <w:trPr>
          <w:jc w:val="center"/>
        </w:trPr>
        <w:tc>
          <w:tcPr>
            <w:tcW w:w="3314" w:type="dxa"/>
          </w:tcPr>
          <w:p w14:paraId="22452D2F" w14:textId="77777777" w:rsidR="00BF19C6" w:rsidRDefault="00BF19C6" w:rsidP="00BE196B">
            <w:pPr>
              <w:spacing w:line="276" w:lineRule="auto"/>
              <w:jc w:val="both"/>
              <w:rPr>
                <w:rFonts w:ascii="Cambria" w:hAnsi="Cambria"/>
              </w:rPr>
            </w:pPr>
            <w:r w:rsidRPr="00F152C3">
              <w:rPr>
                <w:rFonts w:ascii="Cambria" w:hAnsi="Cambria"/>
              </w:rPr>
              <w:t xml:space="preserve">Leptospira </w:t>
            </w:r>
            <w:proofErr w:type="spellStart"/>
            <w:r w:rsidRPr="00F152C3">
              <w:rPr>
                <w:rFonts w:ascii="Cambria" w:hAnsi="Cambria"/>
              </w:rPr>
              <w:t>spp</w:t>
            </w:r>
            <w:proofErr w:type="spellEnd"/>
            <w:r w:rsidRPr="00F152C3">
              <w:rPr>
                <w:rFonts w:ascii="Cambria" w:hAnsi="Cambria"/>
              </w:rPr>
              <w:t>.</w:t>
            </w:r>
          </w:p>
        </w:tc>
        <w:tc>
          <w:tcPr>
            <w:tcW w:w="1220" w:type="dxa"/>
          </w:tcPr>
          <w:p w14:paraId="52E333F2" w14:textId="77777777" w:rsidR="00BF19C6" w:rsidRPr="006878F9" w:rsidRDefault="00BF19C6" w:rsidP="00BE196B">
            <w:pPr>
              <w:spacing w:line="276" w:lineRule="auto"/>
              <w:rPr>
                <w:rFonts w:ascii="Cambria" w:hAnsi="Cambria"/>
              </w:rPr>
            </w:pPr>
            <w:r>
              <w:rPr>
                <w:rFonts w:ascii="Cambria" w:hAnsi="Cambria"/>
              </w:rPr>
              <w:t>15</w:t>
            </w:r>
          </w:p>
        </w:tc>
        <w:tc>
          <w:tcPr>
            <w:tcW w:w="1709" w:type="dxa"/>
          </w:tcPr>
          <w:p w14:paraId="714CBCE1" w14:textId="77777777" w:rsidR="00BF19C6" w:rsidRPr="006878F9" w:rsidRDefault="00BF19C6" w:rsidP="00BE196B">
            <w:pPr>
              <w:spacing w:line="276" w:lineRule="auto"/>
              <w:rPr>
                <w:rFonts w:ascii="Cambria" w:hAnsi="Cambria"/>
              </w:rPr>
            </w:pPr>
          </w:p>
        </w:tc>
        <w:tc>
          <w:tcPr>
            <w:tcW w:w="1340" w:type="dxa"/>
          </w:tcPr>
          <w:p w14:paraId="27F6E825" w14:textId="77777777" w:rsidR="00BF19C6" w:rsidRDefault="00BF19C6" w:rsidP="00BE196B">
            <w:pPr>
              <w:spacing w:line="276" w:lineRule="auto"/>
              <w:rPr>
                <w:rFonts w:ascii="Cambria" w:hAnsi="Cambria"/>
              </w:rPr>
            </w:pPr>
          </w:p>
        </w:tc>
        <w:tc>
          <w:tcPr>
            <w:tcW w:w="1705" w:type="dxa"/>
          </w:tcPr>
          <w:p w14:paraId="46349634" w14:textId="77777777" w:rsidR="00BF19C6" w:rsidRDefault="00BF19C6" w:rsidP="00BE196B">
            <w:pPr>
              <w:spacing w:line="276" w:lineRule="auto"/>
              <w:rPr>
                <w:rFonts w:ascii="Cambria" w:hAnsi="Cambria"/>
              </w:rPr>
            </w:pPr>
          </w:p>
        </w:tc>
      </w:tr>
      <w:tr w:rsidR="00BF19C6" w:rsidRPr="006878F9" w14:paraId="3ADF9012" w14:textId="77777777" w:rsidTr="00BE196B">
        <w:trPr>
          <w:jc w:val="center"/>
        </w:trPr>
        <w:tc>
          <w:tcPr>
            <w:tcW w:w="3314" w:type="dxa"/>
          </w:tcPr>
          <w:p w14:paraId="5D1F5C14" w14:textId="77777777" w:rsidR="00BF19C6" w:rsidRDefault="00BF19C6" w:rsidP="00BE196B">
            <w:pPr>
              <w:spacing w:line="276" w:lineRule="auto"/>
              <w:jc w:val="both"/>
              <w:rPr>
                <w:rFonts w:ascii="Cambria" w:hAnsi="Cambria"/>
              </w:rPr>
            </w:pPr>
            <w:proofErr w:type="spellStart"/>
            <w:r w:rsidRPr="00F152C3">
              <w:rPr>
                <w:rFonts w:ascii="Cambria" w:hAnsi="Cambria"/>
              </w:rPr>
              <w:t>Listeria</w:t>
            </w:r>
            <w:proofErr w:type="spellEnd"/>
            <w:r w:rsidRPr="00F152C3">
              <w:rPr>
                <w:rFonts w:ascii="Cambria" w:hAnsi="Cambria"/>
              </w:rPr>
              <w:t xml:space="preserve"> </w:t>
            </w:r>
            <w:proofErr w:type="spellStart"/>
            <w:r w:rsidRPr="00F152C3">
              <w:rPr>
                <w:rFonts w:ascii="Cambria" w:hAnsi="Cambria"/>
              </w:rPr>
              <w:t>monocytogenes</w:t>
            </w:r>
            <w:proofErr w:type="spellEnd"/>
          </w:p>
        </w:tc>
        <w:tc>
          <w:tcPr>
            <w:tcW w:w="1220" w:type="dxa"/>
          </w:tcPr>
          <w:p w14:paraId="171C5F8F" w14:textId="77777777" w:rsidR="00BF19C6" w:rsidRPr="006878F9" w:rsidRDefault="00BF19C6" w:rsidP="00BE196B">
            <w:pPr>
              <w:spacing w:line="276" w:lineRule="auto"/>
              <w:rPr>
                <w:rFonts w:ascii="Cambria" w:hAnsi="Cambria"/>
              </w:rPr>
            </w:pPr>
            <w:r>
              <w:rPr>
                <w:rFonts w:ascii="Cambria" w:hAnsi="Cambria"/>
              </w:rPr>
              <w:t>15</w:t>
            </w:r>
          </w:p>
        </w:tc>
        <w:tc>
          <w:tcPr>
            <w:tcW w:w="1709" w:type="dxa"/>
          </w:tcPr>
          <w:p w14:paraId="368AA0D4" w14:textId="77777777" w:rsidR="00BF19C6" w:rsidRPr="006878F9" w:rsidRDefault="00BF19C6" w:rsidP="00BE196B">
            <w:pPr>
              <w:spacing w:line="276" w:lineRule="auto"/>
              <w:rPr>
                <w:rFonts w:ascii="Cambria" w:hAnsi="Cambria"/>
              </w:rPr>
            </w:pPr>
          </w:p>
        </w:tc>
        <w:tc>
          <w:tcPr>
            <w:tcW w:w="1340" w:type="dxa"/>
          </w:tcPr>
          <w:p w14:paraId="7F48C179" w14:textId="77777777" w:rsidR="00BF19C6" w:rsidRDefault="00BF19C6" w:rsidP="00BE196B">
            <w:pPr>
              <w:spacing w:line="276" w:lineRule="auto"/>
              <w:rPr>
                <w:rFonts w:ascii="Cambria" w:hAnsi="Cambria"/>
              </w:rPr>
            </w:pPr>
          </w:p>
        </w:tc>
        <w:tc>
          <w:tcPr>
            <w:tcW w:w="1705" w:type="dxa"/>
          </w:tcPr>
          <w:p w14:paraId="253344B5" w14:textId="77777777" w:rsidR="00BF19C6" w:rsidRDefault="00BF19C6" w:rsidP="00BE196B">
            <w:pPr>
              <w:spacing w:line="276" w:lineRule="auto"/>
              <w:rPr>
                <w:rFonts w:ascii="Cambria" w:hAnsi="Cambria"/>
              </w:rPr>
            </w:pPr>
          </w:p>
        </w:tc>
      </w:tr>
      <w:tr w:rsidR="00BF19C6" w:rsidRPr="006878F9" w14:paraId="674B9303" w14:textId="77777777" w:rsidTr="00BE196B">
        <w:trPr>
          <w:jc w:val="center"/>
        </w:trPr>
        <w:tc>
          <w:tcPr>
            <w:tcW w:w="3314" w:type="dxa"/>
          </w:tcPr>
          <w:p w14:paraId="2DA6E4D9" w14:textId="77777777" w:rsidR="00BF19C6" w:rsidRDefault="00BF19C6" w:rsidP="00BE196B">
            <w:pPr>
              <w:spacing w:line="276" w:lineRule="auto"/>
              <w:jc w:val="both"/>
              <w:rPr>
                <w:rFonts w:ascii="Cambria" w:hAnsi="Cambria"/>
              </w:rPr>
            </w:pPr>
            <w:r w:rsidRPr="00F152C3">
              <w:rPr>
                <w:rFonts w:ascii="Cambria" w:hAnsi="Cambria"/>
              </w:rPr>
              <w:t>Lit, ilościowo</w:t>
            </w:r>
          </w:p>
        </w:tc>
        <w:tc>
          <w:tcPr>
            <w:tcW w:w="1220" w:type="dxa"/>
          </w:tcPr>
          <w:p w14:paraId="76A6184B" w14:textId="77777777" w:rsidR="00BF19C6" w:rsidRPr="006878F9" w:rsidRDefault="00BF19C6" w:rsidP="00BE196B">
            <w:pPr>
              <w:spacing w:line="276" w:lineRule="auto"/>
              <w:rPr>
                <w:rFonts w:ascii="Cambria" w:hAnsi="Cambria"/>
              </w:rPr>
            </w:pPr>
            <w:r>
              <w:rPr>
                <w:rFonts w:ascii="Cambria" w:hAnsi="Cambria"/>
              </w:rPr>
              <w:t>15</w:t>
            </w:r>
          </w:p>
        </w:tc>
        <w:tc>
          <w:tcPr>
            <w:tcW w:w="1709" w:type="dxa"/>
          </w:tcPr>
          <w:p w14:paraId="5CFEEFAD" w14:textId="77777777" w:rsidR="00BF19C6" w:rsidRPr="006878F9" w:rsidRDefault="00BF19C6" w:rsidP="00BE196B">
            <w:pPr>
              <w:spacing w:line="276" w:lineRule="auto"/>
              <w:rPr>
                <w:rFonts w:ascii="Cambria" w:hAnsi="Cambria"/>
              </w:rPr>
            </w:pPr>
          </w:p>
        </w:tc>
        <w:tc>
          <w:tcPr>
            <w:tcW w:w="1340" w:type="dxa"/>
          </w:tcPr>
          <w:p w14:paraId="3B3DB88F" w14:textId="77777777" w:rsidR="00BF19C6" w:rsidRDefault="00BF19C6" w:rsidP="00BE196B">
            <w:pPr>
              <w:spacing w:line="276" w:lineRule="auto"/>
              <w:rPr>
                <w:rFonts w:ascii="Cambria" w:hAnsi="Cambria"/>
              </w:rPr>
            </w:pPr>
          </w:p>
        </w:tc>
        <w:tc>
          <w:tcPr>
            <w:tcW w:w="1705" w:type="dxa"/>
          </w:tcPr>
          <w:p w14:paraId="49DE1154" w14:textId="77777777" w:rsidR="00BF19C6" w:rsidRDefault="00BF19C6" w:rsidP="00BE196B">
            <w:pPr>
              <w:spacing w:line="276" w:lineRule="auto"/>
              <w:rPr>
                <w:rFonts w:ascii="Cambria" w:hAnsi="Cambria"/>
              </w:rPr>
            </w:pPr>
          </w:p>
        </w:tc>
      </w:tr>
      <w:tr w:rsidR="00BF19C6" w:rsidRPr="006878F9" w14:paraId="79B39498" w14:textId="77777777" w:rsidTr="00BE196B">
        <w:trPr>
          <w:jc w:val="center"/>
        </w:trPr>
        <w:tc>
          <w:tcPr>
            <w:tcW w:w="3314" w:type="dxa"/>
          </w:tcPr>
          <w:p w14:paraId="5953CF94" w14:textId="77777777" w:rsidR="00BF19C6" w:rsidRDefault="00BF19C6" w:rsidP="00BE196B">
            <w:pPr>
              <w:spacing w:line="276" w:lineRule="auto"/>
              <w:jc w:val="both"/>
              <w:rPr>
                <w:rFonts w:ascii="Cambria" w:hAnsi="Cambria"/>
              </w:rPr>
            </w:pPr>
            <w:r w:rsidRPr="00F152C3">
              <w:rPr>
                <w:rFonts w:ascii="Cambria" w:hAnsi="Cambria"/>
              </w:rPr>
              <w:t>Arsen</w:t>
            </w:r>
          </w:p>
        </w:tc>
        <w:tc>
          <w:tcPr>
            <w:tcW w:w="1220" w:type="dxa"/>
          </w:tcPr>
          <w:p w14:paraId="7F4F3368" w14:textId="77777777" w:rsidR="00BF19C6" w:rsidRPr="006878F9" w:rsidRDefault="00BF19C6" w:rsidP="00BE196B">
            <w:pPr>
              <w:spacing w:line="276" w:lineRule="auto"/>
              <w:rPr>
                <w:rFonts w:ascii="Cambria" w:hAnsi="Cambria"/>
              </w:rPr>
            </w:pPr>
            <w:r>
              <w:rPr>
                <w:rFonts w:ascii="Cambria" w:hAnsi="Cambria"/>
              </w:rPr>
              <w:t>15</w:t>
            </w:r>
          </w:p>
        </w:tc>
        <w:tc>
          <w:tcPr>
            <w:tcW w:w="1709" w:type="dxa"/>
          </w:tcPr>
          <w:p w14:paraId="1C742A66" w14:textId="77777777" w:rsidR="00BF19C6" w:rsidRPr="006878F9" w:rsidRDefault="00BF19C6" w:rsidP="00BE196B">
            <w:pPr>
              <w:spacing w:line="276" w:lineRule="auto"/>
              <w:rPr>
                <w:rFonts w:ascii="Cambria" w:hAnsi="Cambria"/>
              </w:rPr>
            </w:pPr>
          </w:p>
        </w:tc>
        <w:tc>
          <w:tcPr>
            <w:tcW w:w="1340" w:type="dxa"/>
          </w:tcPr>
          <w:p w14:paraId="2F8B4A38" w14:textId="77777777" w:rsidR="00BF19C6" w:rsidRDefault="00BF19C6" w:rsidP="00BE196B">
            <w:pPr>
              <w:spacing w:line="276" w:lineRule="auto"/>
              <w:rPr>
                <w:rFonts w:ascii="Cambria" w:hAnsi="Cambria"/>
              </w:rPr>
            </w:pPr>
          </w:p>
        </w:tc>
        <w:tc>
          <w:tcPr>
            <w:tcW w:w="1705" w:type="dxa"/>
          </w:tcPr>
          <w:p w14:paraId="0DAB24E8" w14:textId="77777777" w:rsidR="00BF19C6" w:rsidRDefault="00BF19C6" w:rsidP="00BE196B">
            <w:pPr>
              <w:spacing w:line="276" w:lineRule="auto"/>
              <w:rPr>
                <w:rFonts w:ascii="Cambria" w:hAnsi="Cambria"/>
              </w:rPr>
            </w:pPr>
          </w:p>
        </w:tc>
      </w:tr>
      <w:tr w:rsidR="00BF19C6" w:rsidRPr="006878F9" w14:paraId="6290309E" w14:textId="77777777" w:rsidTr="00BE196B">
        <w:trPr>
          <w:jc w:val="center"/>
        </w:trPr>
        <w:tc>
          <w:tcPr>
            <w:tcW w:w="3314" w:type="dxa"/>
          </w:tcPr>
          <w:p w14:paraId="795893E3" w14:textId="77777777" w:rsidR="00BF19C6" w:rsidRDefault="00BF19C6" w:rsidP="00BE196B">
            <w:pPr>
              <w:spacing w:line="276" w:lineRule="auto"/>
              <w:jc w:val="both"/>
              <w:rPr>
                <w:rFonts w:ascii="Cambria" w:hAnsi="Cambria"/>
              </w:rPr>
            </w:pPr>
            <w:r w:rsidRPr="00F152C3">
              <w:rPr>
                <w:rFonts w:ascii="Cambria" w:hAnsi="Cambria"/>
              </w:rPr>
              <w:t>Kadm</w:t>
            </w:r>
          </w:p>
        </w:tc>
        <w:tc>
          <w:tcPr>
            <w:tcW w:w="1220" w:type="dxa"/>
          </w:tcPr>
          <w:p w14:paraId="562E514B" w14:textId="77777777" w:rsidR="00BF19C6" w:rsidRPr="006878F9" w:rsidRDefault="00BF19C6" w:rsidP="00BE196B">
            <w:pPr>
              <w:spacing w:line="276" w:lineRule="auto"/>
              <w:rPr>
                <w:rFonts w:ascii="Cambria" w:hAnsi="Cambria"/>
              </w:rPr>
            </w:pPr>
            <w:r>
              <w:rPr>
                <w:rFonts w:ascii="Cambria" w:hAnsi="Cambria"/>
              </w:rPr>
              <w:t>15</w:t>
            </w:r>
          </w:p>
        </w:tc>
        <w:tc>
          <w:tcPr>
            <w:tcW w:w="1709" w:type="dxa"/>
          </w:tcPr>
          <w:p w14:paraId="49F17E64" w14:textId="77777777" w:rsidR="00BF19C6" w:rsidRPr="006878F9" w:rsidRDefault="00BF19C6" w:rsidP="00BE196B">
            <w:pPr>
              <w:spacing w:line="276" w:lineRule="auto"/>
              <w:rPr>
                <w:rFonts w:ascii="Cambria" w:hAnsi="Cambria"/>
              </w:rPr>
            </w:pPr>
          </w:p>
        </w:tc>
        <w:tc>
          <w:tcPr>
            <w:tcW w:w="1340" w:type="dxa"/>
          </w:tcPr>
          <w:p w14:paraId="508A9B7E" w14:textId="77777777" w:rsidR="00BF19C6" w:rsidRDefault="00BF19C6" w:rsidP="00BE196B">
            <w:pPr>
              <w:spacing w:line="276" w:lineRule="auto"/>
              <w:rPr>
                <w:rFonts w:ascii="Cambria" w:hAnsi="Cambria"/>
              </w:rPr>
            </w:pPr>
          </w:p>
        </w:tc>
        <w:tc>
          <w:tcPr>
            <w:tcW w:w="1705" w:type="dxa"/>
          </w:tcPr>
          <w:p w14:paraId="707C1074" w14:textId="77777777" w:rsidR="00BF19C6" w:rsidRDefault="00BF19C6" w:rsidP="00BE196B">
            <w:pPr>
              <w:spacing w:line="276" w:lineRule="auto"/>
              <w:rPr>
                <w:rFonts w:ascii="Cambria" w:hAnsi="Cambria"/>
              </w:rPr>
            </w:pPr>
          </w:p>
        </w:tc>
      </w:tr>
      <w:tr w:rsidR="00BF19C6" w:rsidRPr="006878F9" w14:paraId="2DAA2F4A" w14:textId="77777777" w:rsidTr="00BE196B">
        <w:trPr>
          <w:jc w:val="center"/>
        </w:trPr>
        <w:tc>
          <w:tcPr>
            <w:tcW w:w="3314" w:type="dxa"/>
          </w:tcPr>
          <w:p w14:paraId="50A60E9D" w14:textId="77777777" w:rsidR="00BF19C6" w:rsidRDefault="00BF19C6" w:rsidP="00BE196B">
            <w:pPr>
              <w:spacing w:line="276" w:lineRule="auto"/>
              <w:jc w:val="both"/>
              <w:rPr>
                <w:rFonts w:ascii="Cambria" w:hAnsi="Cambria"/>
              </w:rPr>
            </w:pPr>
            <w:r w:rsidRPr="00F152C3">
              <w:rPr>
                <w:rFonts w:ascii="Cambria" w:hAnsi="Cambria"/>
              </w:rPr>
              <w:t>Ołów</w:t>
            </w:r>
          </w:p>
        </w:tc>
        <w:tc>
          <w:tcPr>
            <w:tcW w:w="1220" w:type="dxa"/>
          </w:tcPr>
          <w:p w14:paraId="0D8B887C" w14:textId="77777777" w:rsidR="00BF19C6" w:rsidRPr="006878F9" w:rsidRDefault="00BF19C6" w:rsidP="00BE196B">
            <w:pPr>
              <w:spacing w:line="276" w:lineRule="auto"/>
              <w:rPr>
                <w:rFonts w:ascii="Cambria" w:hAnsi="Cambria"/>
              </w:rPr>
            </w:pPr>
            <w:r>
              <w:rPr>
                <w:rFonts w:ascii="Cambria" w:hAnsi="Cambria"/>
              </w:rPr>
              <w:t>15</w:t>
            </w:r>
          </w:p>
        </w:tc>
        <w:tc>
          <w:tcPr>
            <w:tcW w:w="1709" w:type="dxa"/>
          </w:tcPr>
          <w:p w14:paraId="3CFFC2A8" w14:textId="77777777" w:rsidR="00BF19C6" w:rsidRPr="006878F9" w:rsidRDefault="00BF19C6" w:rsidP="00BE196B">
            <w:pPr>
              <w:spacing w:line="276" w:lineRule="auto"/>
              <w:rPr>
                <w:rFonts w:ascii="Cambria" w:hAnsi="Cambria"/>
              </w:rPr>
            </w:pPr>
          </w:p>
        </w:tc>
        <w:tc>
          <w:tcPr>
            <w:tcW w:w="1340" w:type="dxa"/>
          </w:tcPr>
          <w:p w14:paraId="3ADB770E" w14:textId="77777777" w:rsidR="00BF19C6" w:rsidRDefault="00BF19C6" w:rsidP="00BE196B">
            <w:pPr>
              <w:spacing w:line="276" w:lineRule="auto"/>
              <w:rPr>
                <w:rFonts w:ascii="Cambria" w:hAnsi="Cambria"/>
              </w:rPr>
            </w:pPr>
          </w:p>
        </w:tc>
        <w:tc>
          <w:tcPr>
            <w:tcW w:w="1705" w:type="dxa"/>
          </w:tcPr>
          <w:p w14:paraId="10732DA1" w14:textId="77777777" w:rsidR="00BF19C6" w:rsidRDefault="00BF19C6" w:rsidP="00BE196B">
            <w:pPr>
              <w:spacing w:line="276" w:lineRule="auto"/>
              <w:rPr>
                <w:rFonts w:ascii="Cambria" w:hAnsi="Cambria"/>
              </w:rPr>
            </w:pPr>
          </w:p>
        </w:tc>
      </w:tr>
      <w:tr w:rsidR="00BF19C6" w:rsidRPr="006878F9" w14:paraId="7DD0613A" w14:textId="77777777" w:rsidTr="00BE196B">
        <w:trPr>
          <w:jc w:val="center"/>
        </w:trPr>
        <w:tc>
          <w:tcPr>
            <w:tcW w:w="3314" w:type="dxa"/>
          </w:tcPr>
          <w:p w14:paraId="74E4ED64" w14:textId="77777777" w:rsidR="00BF19C6" w:rsidRDefault="00BF19C6" w:rsidP="00BE196B">
            <w:pPr>
              <w:spacing w:line="276" w:lineRule="auto"/>
              <w:jc w:val="both"/>
              <w:rPr>
                <w:rFonts w:ascii="Cambria" w:hAnsi="Cambria"/>
              </w:rPr>
            </w:pPr>
            <w:r w:rsidRPr="00F152C3">
              <w:rPr>
                <w:rFonts w:ascii="Cambria" w:hAnsi="Cambria"/>
              </w:rPr>
              <w:t>Cynk</w:t>
            </w:r>
          </w:p>
        </w:tc>
        <w:tc>
          <w:tcPr>
            <w:tcW w:w="1220" w:type="dxa"/>
          </w:tcPr>
          <w:p w14:paraId="0D74086C" w14:textId="77777777" w:rsidR="00BF19C6" w:rsidRPr="006878F9" w:rsidRDefault="00BF19C6" w:rsidP="00BE196B">
            <w:pPr>
              <w:spacing w:line="276" w:lineRule="auto"/>
              <w:rPr>
                <w:rFonts w:ascii="Cambria" w:hAnsi="Cambria"/>
              </w:rPr>
            </w:pPr>
            <w:r>
              <w:rPr>
                <w:rFonts w:ascii="Cambria" w:hAnsi="Cambria"/>
              </w:rPr>
              <w:t>15</w:t>
            </w:r>
          </w:p>
        </w:tc>
        <w:tc>
          <w:tcPr>
            <w:tcW w:w="1709" w:type="dxa"/>
          </w:tcPr>
          <w:p w14:paraId="3773CAB6" w14:textId="77777777" w:rsidR="00BF19C6" w:rsidRPr="006878F9" w:rsidRDefault="00BF19C6" w:rsidP="00BE196B">
            <w:pPr>
              <w:spacing w:line="276" w:lineRule="auto"/>
              <w:rPr>
                <w:rFonts w:ascii="Cambria" w:hAnsi="Cambria"/>
              </w:rPr>
            </w:pPr>
          </w:p>
        </w:tc>
        <w:tc>
          <w:tcPr>
            <w:tcW w:w="1340" w:type="dxa"/>
          </w:tcPr>
          <w:p w14:paraId="703479C9" w14:textId="77777777" w:rsidR="00BF19C6" w:rsidRDefault="00BF19C6" w:rsidP="00BE196B">
            <w:pPr>
              <w:spacing w:line="276" w:lineRule="auto"/>
              <w:rPr>
                <w:rFonts w:ascii="Cambria" w:hAnsi="Cambria"/>
              </w:rPr>
            </w:pPr>
          </w:p>
        </w:tc>
        <w:tc>
          <w:tcPr>
            <w:tcW w:w="1705" w:type="dxa"/>
          </w:tcPr>
          <w:p w14:paraId="283113C6" w14:textId="77777777" w:rsidR="00BF19C6" w:rsidRDefault="00BF19C6" w:rsidP="00BE196B">
            <w:pPr>
              <w:spacing w:line="276" w:lineRule="auto"/>
              <w:rPr>
                <w:rFonts w:ascii="Cambria" w:hAnsi="Cambria"/>
              </w:rPr>
            </w:pPr>
          </w:p>
        </w:tc>
      </w:tr>
      <w:tr w:rsidR="00BF19C6" w:rsidRPr="006878F9" w14:paraId="416B1FB3" w14:textId="77777777" w:rsidTr="00BE196B">
        <w:trPr>
          <w:jc w:val="center"/>
        </w:trPr>
        <w:tc>
          <w:tcPr>
            <w:tcW w:w="3314" w:type="dxa"/>
          </w:tcPr>
          <w:p w14:paraId="3E2EE728" w14:textId="77777777" w:rsidR="00BF19C6" w:rsidRDefault="00BF19C6" w:rsidP="00BE196B">
            <w:pPr>
              <w:spacing w:line="276" w:lineRule="auto"/>
              <w:jc w:val="both"/>
              <w:rPr>
                <w:rFonts w:ascii="Cambria" w:hAnsi="Cambria"/>
              </w:rPr>
            </w:pPr>
            <w:r w:rsidRPr="00F152C3">
              <w:rPr>
                <w:rFonts w:ascii="Cambria" w:hAnsi="Cambria"/>
              </w:rPr>
              <w:t>Glin</w:t>
            </w:r>
          </w:p>
        </w:tc>
        <w:tc>
          <w:tcPr>
            <w:tcW w:w="1220" w:type="dxa"/>
          </w:tcPr>
          <w:p w14:paraId="2866B164" w14:textId="77777777" w:rsidR="00BF19C6" w:rsidRPr="006878F9" w:rsidRDefault="00BF19C6" w:rsidP="00BE196B">
            <w:pPr>
              <w:spacing w:line="276" w:lineRule="auto"/>
              <w:rPr>
                <w:rFonts w:ascii="Cambria" w:hAnsi="Cambria"/>
              </w:rPr>
            </w:pPr>
            <w:r>
              <w:rPr>
                <w:rFonts w:ascii="Cambria" w:hAnsi="Cambria"/>
              </w:rPr>
              <w:t>15</w:t>
            </w:r>
          </w:p>
        </w:tc>
        <w:tc>
          <w:tcPr>
            <w:tcW w:w="1709" w:type="dxa"/>
          </w:tcPr>
          <w:p w14:paraId="06B0043A" w14:textId="77777777" w:rsidR="00BF19C6" w:rsidRPr="006878F9" w:rsidRDefault="00BF19C6" w:rsidP="00BE196B">
            <w:pPr>
              <w:spacing w:line="276" w:lineRule="auto"/>
              <w:rPr>
                <w:rFonts w:ascii="Cambria" w:hAnsi="Cambria"/>
              </w:rPr>
            </w:pPr>
          </w:p>
        </w:tc>
        <w:tc>
          <w:tcPr>
            <w:tcW w:w="1340" w:type="dxa"/>
          </w:tcPr>
          <w:p w14:paraId="299ECFB5" w14:textId="77777777" w:rsidR="00BF19C6" w:rsidRDefault="00BF19C6" w:rsidP="00BE196B">
            <w:pPr>
              <w:spacing w:line="276" w:lineRule="auto"/>
              <w:rPr>
                <w:rFonts w:ascii="Cambria" w:hAnsi="Cambria"/>
              </w:rPr>
            </w:pPr>
          </w:p>
        </w:tc>
        <w:tc>
          <w:tcPr>
            <w:tcW w:w="1705" w:type="dxa"/>
          </w:tcPr>
          <w:p w14:paraId="4C9313CB" w14:textId="77777777" w:rsidR="00BF19C6" w:rsidRDefault="00BF19C6" w:rsidP="00BE196B">
            <w:pPr>
              <w:spacing w:line="276" w:lineRule="auto"/>
              <w:rPr>
                <w:rFonts w:ascii="Cambria" w:hAnsi="Cambria"/>
              </w:rPr>
            </w:pPr>
          </w:p>
        </w:tc>
      </w:tr>
      <w:tr w:rsidR="00BF19C6" w:rsidRPr="006878F9" w14:paraId="23812854" w14:textId="77777777" w:rsidTr="00BE196B">
        <w:trPr>
          <w:jc w:val="center"/>
        </w:trPr>
        <w:tc>
          <w:tcPr>
            <w:tcW w:w="3314" w:type="dxa"/>
          </w:tcPr>
          <w:p w14:paraId="45ABDE68" w14:textId="77777777" w:rsidR="00BF19C6" w:rsidRDefault="00BF19C6" w:rsidP="00BE196B">
            <w:pPr>
              <w:spacing w:line="276" w:lineRule="auto"/>
              <w:jc w:val="both"/>
              <w:rPr>
                <w:rFonts w:ascii="Cambria" w:hAnsi="Cambria"/>
              </w:rPr>
            </w:pPr>
            <w:r w:rsidRPr="00F152C3">
              <w:rPr>
                <w:rFonts w:ascii="Cambria" w:hAnsi="Cambria"/>
              </w:rPr>
              <w:t>Rtęć</w:t>
            </w:r>
          </w:p>
        </w:tc>
        <w:tc>
          <w:tcPr>
            <w:tcW w:w="1220" w:type="dxa"/>
          </w:tcPr>
          <w:p w14:paraId="6D802773" w14:textId="77777777" w:rsidR="00BF19C6" w:rsidRPr="006878F9" w:rsidRDefault="00BF19C6" w:rsidP="00BE196B">
            <w:pPr>
              <w:spacing w:line="276" w:lineRule="auto"/>
              <w:rPr>
                <w:rFonts w:ascii="Cambria" w:hAnsi="Cambria"/>
              </w:rPr>
            </w:pPr>
            <w:r>
              <w:rPr>
                <w:rFonts w:ascii="Cambria" w:hAnsi="Cambria"/>
              </w:rPr>
              <w:t>15</w:t>
            </w:r>
          </w:p>
        </w:tc>
        <w:tc>
          <w:tcPr>
            <w:tcW w:w="1709" w:type="dxa"/>
          </w:tcPr>
          <w:p w14:paraId="687667A7" w14:textId="77777777" w:rsidR="00BF19C6" w:rsidRPr="006878F9" w:rsidRDefault="00BF19C6" w:rsidP="00BE196B">
            <w:pPr>
              <w:spacing w:line="276" w:lineRule="auto"/>
              <w:rPr>
                <w:rFonts w:ascii="Cambria" w:hAnsi="Cambria"/>
              </w:rPr>
            </w:pPr>
          </w:p>
        </w:tc>
        <w:tc>
          <w:tcPr>
            <w:tcW w:w="1340" w:type="dxa"/>
          </w:tcPr>
          <w:p w14:paraId="21735BB2" w14:textId="77777777" w:rsidR="00BF19C6" w:rsidRDefault="00BF19C6" w:rsidP="00BE196B">
            <w:pPr>
              <w:spacing w:line="276" w:lineRule="auto"/>
              <w:rPr>
                <w:rFonts w:ascii="Cambria" w:hAnsi="Cambria"/>
              </w:rPr>
            </w:pPr>
          </w:p>
        </w:tc>
        <w:tc>
          <w:tcPr>
            <w:tcW w:w="1705" w:type="dxa"/>
          </w:tcPr>
          <w:p w14:paraId="61916FF6" w14:textId="77777777" w:rsidR="00BF19C6" w:rsidRDefault="00BF19C6" w:rsidP="00BE196B">
            <w:pPr>
              <w:spacing w:line="276" w:lineRule="auto"/>
              <w:rPr>
                <w:rFonts w:ascii="Cambria" w:hAnsi="Cambria"/>
              </w:rPr>
            </w:pPr>
          </w:p>
        </w:tc>
      </w:tr>
      <w:tr w:rsidR="00BF19C6" w:rsidRPr="006878F9" w14:paraId="4BD9B562" w14:textId="77777777" w:rsidTr="00BE196B">
        <w:trPr>
          <w:jc w:val="center"/>
        </w:trPr>
        <w:tc>
          <w:tcPr>
            <w:tcW w:w="3314" w:type="dxa"/>
          </w:tcPr>
          <w:p w14:paraId="2CF4F0F0" w14:textId="77777777" w:rsidR="00BF19C6" w:rsidRDefault="00BF19C6" w:rsidP="00BE196B">
            <w:pPr>
              <w:spacing w:line="276" w:lineRule="auto"/>
              <w:jc w:val="both"/>
              <w:rPr>
                <w:rFonts w:ascii="Cambria" w:hAnsi="Cambria"/>
              </w:rPr>
            </w:pPr>
            <w:r w:rsidRPr="00F152C3">
              <w:rPr>
                <w:rFonts w:ascii="Cambria" w:hAnsi="Cambria"/>
              </w:rPr>
              <w:t>Jod</w:t>
            </w:r>
          </w:p>
        </w:tc>
        <w:tc>
          <w:tcPr>
            <w:tcW w:w="1220" w:type="dxa"/>
          </w:tcPr>
          <w:p w14:paraId="4BCBF989" w14:textId="77777777" w:rsidR="00BF19C6" w:rsidRPr="006878F9" w:rsidRDefault="00BF19C6" w:rsidP="00BE196B">
            <w:pPr>
              <w:spacing w:line="276" w:lineRule="auto"/>
              <w:rPr>
                <w:rFonts w:ascii="Cambria" w:hAnsi="Cambria"/>
              </w:rPr>
            </w:pPr>
            <w:r>
              <w:rPr>
                <w:rFonts w:ascii="Cambria" w:hAnsi="Cambria"/>
              </w:rPr>
              <w:t>15</w:t>
            </w:r>
          </w:p>
        </w:tc>
        <w:tc>
          <w:tcPr>
            <w:tcW w:w="1709" w:type="dxa"/>
          </w:tcPr>
          <w:p w14:paraId="6B30C825" w14:textId="77777777" w:rsidR="00BF19C6" w:rsidRPr="006878F9" w:rsidRDefault="00BF19C6" w:rsidP="00BE196B">
            <w:pPr>
              <w:spacing w:line="276" w:lineRule="auto"/>
              <w:rPr>
                <w:rFonts w:ascii="Cambria" w:hAnsi="Cambria"/>
              </w:rPr>
            </w:pPr>
          </w:p>
        </w:tc>
        <w:tc>
          <w:tcPr>
            <w:tcW w:w="1340" w:type="dxa"/>
          </w:tcPr>
          <w:p w14:paraId="497B294E" w14:textId="77777777" w:rsidR="00BF19C6" w:rsidRDefault="00BF19C6" w:rsidP="00BE196B">
            <w:pPr>
              <w:spacing w:line="276" w:lineRule="auto"/>
              <w:rPr>
                <w:rFonts w:ascii="Cambria" w:hAnsi="Cambria"/>
              </w:rPr>
            </w:pPr>
          </w:p>
        </w:tc>
        <w:tc>
          <w:tcPr>
            <w:tcW w:w="1705" w:type="dxa"/>
          </w:tcPr>
          <w:p w14:paraId="14EC648A" w14:textId="77777777" w:rsidR="00BF19C6" w:rsidRDefault="00BF19C6" w:rsidP="00BE196B">
            <w:pPr>
              <w:spacing w:line="276" w:lineRule="auto"/>
              <w:rPr>
                <w:rFonts w:ascii="Cambria" w:hAnsi="Cambria"/>
              </w:rPr>
            </w:pPr>
          </w:p>
        </w:tc>
      </w:tr>
      <w:tr w:rsidR="00BF19C6" w:rsidRPr="006878F9" w14:paraId="370AE46C" w14:textId="77777777" w:rsidTr="00BE196B">
        <w:trPr>
          <w:jc w:val="center"/>
        </w:trPr>
        <w:tc>
          <w:tcPr>
            <w:tcW w:w="3314" w:type="dxa"/>
          </w:tcPr>
          <w:p w14:paraId="7A1053BA" w14:textId="77777777" w:rsidR="00BF19C6" w:rsidRDefault="00BF19C6" w:rsidP="00BE196B">
            <w:pPr>
              <w:spacing w:line="276" w:lineRule="auto"/>
              <w:jc w:val="both"/>
              <w:rPr>
                <w:rFonts w:ascii="Cambria" w:hAnsi="Cambria"/>
              </w:rPr>
            </w:pPr>
            <w:r w:rsidRPr="00F152C3">
              <w:rPr>
                <w:rFonts w:ascii="Cambria" w:hAnsi="Cambria"/>
              </w:rPr>
              <w:t>Selen</w:t>
            </w:r>
          </w:p>
        </w:tc>
        <w:tc>
          <w:tcPr>
            <w:tcW w:w="1220" w:type="dxa"/>
          </w:tcPr>
          <w:p w14:paraId="5F6912AF" w14:textId="77777777" w:rsidR="00BF19C6" w:rsidRPr="006878F9" w:rsidRDefault="00BF19C6" w:rsidP="00BE196B">
            <w:pPr>
              <w:spacing w:line="276" w:lineRule="auto"/>
              <w:rPr>
                <w:rFonts w:ascii="Cambria" w:hAnsi="Cambria"/>
              </w:rPr>
            </w:pPr>
            <w:r>
              <w:rPr>
                <w:rFonts w:ascii="Cambria" w:hAnsi="Cambria"/>
              </w:rPr>
              <w:t>15</w:t>
            </w:r>
          </w:p>
        </w:tc>
        <w:tc>
          <w:tcPr>
            <w:tcW w:w="1709" w:type="dxa"/>
          </w:tcPr>
          <w:p w14:paraId="5CFEB730" w14:textId="77777777" w:rsidR="00BF19C6" w:rsidRPr="006878F9" w:rsidRDefault="00BF19C6" w:rsidP="00BE196B">
            <w:pPr>
              <w:spacing w:line="276" w:lineRule="auto"/>
              <w:rPr>
                <w:rFonts w:ascii="Cambria" w:hAnsi="Cambria"/>
              </w:rPr>
            </w:pPr>
          </w:p>
        </w:tc>
        <w:tc>
          <w:tcPr>
            <w:tcW w:w="1340" w:type="dxa"/>
          </w:tcPr>
          <w:p w14:paraId="32C690B1" w14:textId="77777777" w:rsidR="00BF19C6" w:rsidRDefault="00BF19C6" w:rsidP="00BE196B">
            <w:pPr>
              <w:spacing w:line="276" w:lineRule="auto"/>
              <w:rPr>
                <w:rFonts w:ascii="Cambria" w:hAnsi="Cambria"/>
              </w:rPr>
            </w:pPr>
          </w:p>
        </w:tc>
        <w:tc>
          <w:tcPr>
            <w:tcW w:w="1705" w:type="dxa"/>
          </w:tcPr>
          <w:p w14:paraId="06A9B17E" w14:textId="77777777" w:rsidR="00BF19C6" w:rsidRDefault="00BF19C6" w:rsidP="00BE196B">
            <w:pPr>
              <w:spacing w:line="276" w:lineRule="auto"/>
              <w:rPr>
                <w:rFonts w:ascii="Cambria" w:hAnsi="Cambria"/>
              </w:rPr>
            </w:pPr>
          </w:p>
        </w:tc>
      </w:tr>
      <w:tr w:rsidR="00BF19C6" w:rsidRPr="006878F9" w14:paraId="6050E4F9" w14:textId="77777777" w:rsidTr="00BE196B">
        <w:trPr>
          <w:jc w:val="center"/>
        </w:trPr>
        <w:tc>
          <w:tcPr>
            <w:tcW w:w="3314" w:type="dxa"/>
          </w:tcPr>
          <w:p w14:paraId="37E9DF2C" w14:textId="77777777" w:rsidR="00BF19C6" w:rsidRDefault="00BF19C6" w:rsidP="00BE196B">
            <w:pPr>
              <w:spacing w:line="276" w:lineRule="auto"/>
              <w:jc w:val="both"/>
              <w:rPr>
                <w:rFonts w:ascii="Cambria" w:hAnsi="Cambria"/>
              </w:rPr>
            </w:pPr>
            <w:r w:rsidRPr="00F152C3">
              <w:rPr>
                <w:rFonts w:ascii="Cambria" w:hAnsi="Cambria"/>
              </w:rPr>
              <w:t>Miedź w DZM</w:t>
            </w:r>
          </w:p>
        </w:tc>
        <w:tc>
          <w:tcPr>
            <w:tcW w:w="1220" w:type="dxa"/>
          </w:tcPr>
          <w:p w14:paraId="22236FF5" w14:textId="77777777" w:rsidR="00BF19C6" w:rsidRPr="006878F9" w:rsidRDefault="00BF19C6" w:rsidP="00BE196B">
            <w:pPr>
              <w:spacing w:line="276" w:lineRule="auto"/>
              <w:rPr>
                <w:rFonts w:ascii="Cambria" w:hAnsi="Cambria"/>
              </w:rPr>
            </w:pPr>
            <w:r>
              <w:rPr>
                <w:rFonts w:ascii="Cambria" w:hAnsi="Cambria"/>
              </w:rPr>
              <w:t>15</w:t>
            </w:r>
          </w:p>
        </w:tc>
        <w:tc>
          <w:tcPr>
            <w:tcW w:w="1709" w:type="dxa"/>
          </w:tcPr>
          <w:p w14:paraId="448ABCBB" w14:textId="77777777" w:rsidR="00BF19C6" w:rsidRPr="006878F9" w:rsidRDefault="00BF19C6" w:rsidP="00BE196B">
            <w:pPr>
              <w:spacing w:line="276" w:lineRule="auto"/>
              <w:rPr>
                <w:rFonts w:ascii="Cambria" w:hAnsi="Cambria"/>
              </w:rPr>
            </w:pPr>
          </w:p>
        </w:tc>
        <w:tc>
          <w:tcPr>
            <w:tcW w:w="1340" w:type="dxa"/>
          </w:tcPr>
          <w:p w14:paraId="19772AA7" w14:textId="77777777" w:rsidR="00BF19C6" w:rsidRDefault="00BF19C6" w:rsidP="00BE196B">
            <w:pPr>
              <w:spacing w:line="276" w:lineRule="auto"/>
              <w:rPr>
                <w:rFonts w:ascii="Cambria" w:hAnsi="Cambria"/>
              </w:rPr>
            </w:pPr>
          </w:p>
        </w:tc>
        <w:tc>
          <w:tcPr>
            <w:tcW w:w="1705" w:type="dxa"/>
          </w:tcPr>
          <w:p w14:paraId="0BABFE8C" w14:textId="77777777" w:rsidR="00BF19C6" w:rsidRDefault="00BF19C6" w:rsidP="00BE196B">
            <w:pPr>
              <w:spacing w:line="276" w:lineRule="auto"/>
              <w:rPr>
                <w:rFonts w:ascii="Cambria" w:hAnsi="Cambria"/>
              </w:rPr>
            </w:pPr>
          </w:p>
        </w:tc>
      </w:tr>
      <w:tr w:rsidR="00BF19C6" w:rsidRPr="006878F9" w14:paraId="4350E4FB" w14:textId="77777777" w:rsidTr="00BE196B">
        <w:trPr>
          <w:jc w:val="center"/>
        </w:trPr>
        <w:tc>
          <w:tcPr>
            <w:tcW w:w="3314" w:type="dxa"/>
          </w:tcPr>
          <w:p w14:paraId="1A6D136E" w14:textId="77777777" w:rsidR="00BF19C6" w:rsidRDefault="00BF19C6" w:rsidP="00BE196B">
            <w:pPr>
              <w:spacing w:line="276" w:lineRule="auto"/>
              <w:jc w:val="both"/>
              <w:rPr>
                <w:rFonts w:ascii="Cambria" w:hAnsi="Cambria"/>
              </w:rPr>
            </w:pPr>
            <w:r w:rsidRPr="00F152C3">
              <w:rPr>
                <w:rFonts w:ascii="Cambria" w:hAnsi="Cambria"/>
              </w:rPr>
              <w:t>Kariotyp</w:t>
            </w:r>
          </w:p>
        </w:tc>
        <w:tc>
          <w:tcPr>
            <w:tcW w:w="1220" w:type="dxa"/>
          </w:tcPr>
          <w:p w14:paraId="658F16CF" w14:textId="77777777" w:rsidR="00BF19C6" w:rsidRPr="006878F9" w:rsidRDefault="00BF19C6" w:rsidP="00BE196B">
            <w:pPr>
              <w:spacing w:line="276" w:lineRule="auto"/>
              <w:rPr>
                <w:rFonts w:ascii="Cambria" w:hAnsi="Cambria"/>
              </w:rPr>
            </w:pPr>
            <w:r>
              <w:rPr>
                <w:rFonts w:ascii="Cambria" w:hAnsi="Cambria"/>
              </w:rPr>
              <w:t>15</w:t>
            </w:r>
          </w:p>
        </w:tc>
        <w:tc>
          <w:tcPr>
            <w:tcW w:w="1709" w:type="dxa"/>
          </w:tcPr>
          <w:p w14:paraId="3D6AF7B7" w14:textId="77777777" w:rsidR="00BF19C6" w:rsidRPr="006878F9" w:rsidRDefault="00BF19C6" w:rsidP="00BE196B">
            <w:pPr>
              <w:spacing w:line="276" w:lineRule="auto"/>
              <w:rPr>
                <w:rFonts w:ascii="Cambria" w:hAnsi="Cambria"/>
              </w:rPr>
            </w:pPr>
          </w:p>
        </w:tc>
        <w:tc>
          <w:tcPr>
            <w:tcW w:w="1340" w:type="dxa"/>
          </w:tcPr>
          <w:p w14:paraId="4BADEC44" w14:textId="77777777" w:rsidR="00BF19C6" w:rsidRDefault="00BF19C6" w:rsidP="00BE196B">
            <w:pPr>
              <w:spacing w:line="276" w:lineRule="auto"/>
              <w:rPr>
                <w:rFonts w:ascii="Cambria" w:hAnsi="Cambria"/>
              </w:rPr>
            </w:pPr>
          </w:p>
        </w:tc>
        <w:tc>
          <w:tcPr>
            <w:tcW w:w="1705" w:type="dxa"/>
          </w:tcPr>
          <w:p w14:paraId="6A4DBCCD" w14:textId="77777777" w:rsidR="00BF19C6" w:rsidRDefault="00BF19C6" w:rsidP="00BE196B">
            <w:pPr>
              <w:spacing w:line="276" w:lineRule="auto"/>
              <w:rPr>
                <w:rFonts w:ascii="Cambria" w:hAnsi="Cambria"/>
              </w:rPr>
            </w:pPr>
          </w:p>
        </w:tc>
      </w:tr>
      <w:tr w:rsidR="00BF19C6" w:rsidRPr="006878F9" w14:paraId="7D208BCD" w14:textId="77777777" w:rsidTr="00BE196B">
        <w:trPr>
          <w:jc w:val="center"/>
        </w:trPr>
        <w:tc>
          <w:tcPr>
            <w:tcW w:w="3314" w:type="dxa"/>
          </w:tcPr>
          <w:p w14:paraId="116D493A" w14:textId="77777777" w:rsidR="00BF19C6" w:rsidRDefault="00BF19C6" w:rsidP="00BE196B">
            <w:pPr>
              <w:spacing w:line="276" w:lineRule="auto"/>
              <w:jc w:val="both"/>
              <w:rPr>
                <w:rFonts w:ascii="Cambria" w:hAnsi="Cambria"/>
              </w:rPr>
            </w:pPr>
            <w:r w:rsidRPr="00F152C3">
              <w:rPr>
                <w:rFonts w:ascii="Cambria" w:hAnsi="Cambria"/>
              </w:rPr>
              <w:t>Białko S, aktywność</w:t>
            </w:r>
          </w:p>
        </w:tc>
        <w:tc>
          <w:tcPr>
            <w:tcW w:w="1220" w:type="dxa"/>
          </w:tcPr>
          <w:p w14:paraId="289EF9F5" w14:textId="77777777" w:rsidR="00BF19C6" w:rsidRPr="006878F9" w:rsidRDefault="00BF19C6" w:rsidP="00BE196B">
            <w:pPr>
              <w:spacing w:line="276" w:lineRule="auto"/>
              <w:rPr>
                <w:rFonts w:ascii="Cambria" w:hAnsi="Cambria"/>
              </w:rPr>
            </w:pPr>
            <w:r>
              <w:rPr>
                <w:rFonts w:ascii="Cambria" w:hAnsi="Cambria"/>
              </w:rPr>
              <w:t>75</w:t>
            </w:r>
          </w:p>
        </w:tc>
        <w:tc>
          <w:tcPr>
            <w:tcW w:w="1709" w:type="dxa"/>
          </w:tcPr>
          <w:p w14:paraId="75E7F535" w14:textId="77777777" w:rsidR="00BF19C6" w:rsidRPr="006878F9" w:rsidRDefault="00BF19C6" w:rsidP="00BE196B">
            <w:pPr>
              <w:spacing w:line="276" w:lineRule="auto"/>
              <w:rPr>
                <w:rFonts w:ascii="Cambria" w:hAnsi="Cambria"/>
              </w:rPr>
            </w:pPr>
          </w:p>
        </w:tc>
        <w:tc>
          <w:tcPr>
            <w:tcW w:w="1340" w:type="dxa"/>
          </w:tcPr>
          <w:p w14:paraId="5EB6DDD9" w14:textId="77777777" w:rsidR="00BF19C6" w:rsidRDefault="00BF19C6" w:rsidP="00BE196B">
            <w:pPr>
              <w:spacing w:line="276" w:lineRule="auto"/>
              <w:rPr>
                <w:rFonts w:ascii="Cambria" w:hAnsi="Cambria"/>
              </w:rPr>
            </w:pPr>
          </w:p>
        </w:tc>
        <w:tc>
          <w:tcPr>
            <w:tcW w:w="1705" w:type="dxa"/>
          </w:tcPr>
          <w:p w14:paraId="2869C7BE" w14:textId="77777777" w:rsidR="00BF19C6" w:rsidRDefault="00BF19C6" w:rsidP="00BE196B">
            <w:pPr>
              <w:spacing w:line="276" w:lineRule="auto"/>
              <w:rPr>
                <w:rFonts w:ascii="Cambria" w:hAnsi="Cambria"/>
              </w:rPr>
            </w:pPr>
          </w:p>
        </w:tc>
      </w:tr>
      <w:tr w:rsidR="00BF19C6" w:rsidRPr="006878F9" w14:paraId="2C2EF520" w14:textId="77777777" w:rsidTr="00BE196B">
        <w:trPr>
          <w:jc w:val="center"/>
        </w:trPr>
        <w:tc>
          <w:tcPr>
            <w:tcW w:w="3314" w:type="dxa"/>
          </w:tcPr>
          <w:p w14:paraId="64A0381F" w14:textId="77777777" w:rsidR="00BF19C6" w:rsidRDefault="00BF19C6" w:rsidP="00BE196B">
            <w:pPr>
              <w:spacing w:line="276" w:lineRule="auto"/>
              <w:jc w:val="both"/>
              <w:rPr>
                <w:rFonts w:ascii="Cambria" w:hAnsi="Cambria"/>
              </w:rPr>
            </w:pPr>
            <w:r w:rsidRPr="00F152C3">
              <w:rPr>
                <w:rFonts w:ascii="Cambria" w:hAnsi="Cambria"/>
              </w:rPr>
              <w:lastRenderedPageBreak/>
              <w:t>Kwasy organiczne w moczu met. GC-MS</w:t>
            </w:r>
          </w:p>
        </w:tc>
        <w:tc>
          <w:tcPr>
            <w:tcW w:w="1220" w:type="dxa"/>
          </w:tcPr>
          <w:p w14:paraId="7195F8D1" w14:textId="77777777" w:rsidR="00BF19C6" w:rsidRPr="006878F9" w:rsidRDefault="00BF19C6" w:rsidP="00BE196B">
            <w:pPr>
              <w:spacing w:line="276" w:lineRule="auto"/>
              <w:rPr>
                <w:rFonts w:ascii="Cambria" w:hAnsi="Cambria"/>
              </w:rPr>
            </w:pPr>
            <w:r>
              <w:rPr>
                <w:rFonts w:ascii="Cambria" w:hAnsi="Cambria"/>
              </w:rPr>
              <w:t>15</w:t>
            </w:r>
          </w:p>
        </w:tc>
        <w:tc>
          <w:tcPr>
            <w:tcW w:w="1709" w:type="dxa"/>
          </w:tcPr>
          <w:p w14:paraId="217757EC" w14:textId="77777777" w:rsidR="00BF19C6" w:rsidRPr="006878F9" w:rsidRDefault="00BF19C6" w:rsidP="00BE196B">
            <w:pPr>
              <w:spacing w:line="276" w:lineRule="auto"/>
              <w:rPr>
                <w:rFonts w:ascii="Cambria" w:hAnsi="Cambria"/>
              </w:rPr>
            </w:pPr>
          </w:p>
        </w:tc>
        <w:tc>
          <w:tcPr>
            <w:tcW w:w="1340" w:type="dxa"/>
          </w:tcPr>
          <w:p w14:paraId="7A74C515" w14:textId="77777777" w:rsidR="00BF19C6" w:rsidRDefault="00BF19C6" w:rsidP="00BE196B">
            <w:pPr>
              <w:spacing w:line="276" w:lineRule="auto"/>
              <w:rPr>
                <w:rFonts w:ascii="Cambria" w:hAnsi="Cambria"/>
              </w:rPr>
            </w:pPr>
          </w:p>
        </w:tc>
        <w:tc>
          <w:tcPr>
            <w:tcW w:w="1705" w:type="dxa"/>
          </w:tcPr>
          <w:p w14:paraId="6CB9BA5A" w14:textId="77777777" w:rsidR="00BF19C6" w:rsidRDefault="00BF19C6" w:rsidP="00BE196B">
            <w:pPr>
              <w:spacing w:line="276" w:lineRule="auto"/>
              <w:rPr>
                <w:rFonts w:ascii="Cambria" w:hAnsi="Cambria"/>
              </w:rPr>
            </w:pPr>
          </w:p>
        </w:tc>
      </w:tr>
      <w:tr w:rsidR="00BF19C6" w:rsidRPr="006878F9" w14:paraId="22886A7B" w14:textId="77777777" w:rsidTr="00BE196B">
        <w:trPr>
          <w:jc w:val="center"/>
        </w:trPr>
        <w:tc>
          <w:tcPr>
            <w:tcW w:w="3314" w:type="dxa"/>
          </w:tcPr>
          <w:p w14:paraId="207E8BCB" w14:textId="77777777" w:rsidR="00BF19C6" w:rsidRDefault="00BF19C6" w:rsidP="00BE196B">
            <w:pPr>
              <w:spacing w:line="276" w:lineRule="auto"/>
              <w:jc w:val="both"/>
              <w:rPr>
                <w:rFonts w:ascii="Cambria" w:hAnsi="Cambria"/>
              </w:rPr>
            </w:pPr>
            <w:r w:rsidRPr="00F152C3">
              <w:rPr>
                <w:rFonts w:ascii="Cambria" w:hAnsi="Cambria"/>
              </w:rPr>
              <w:t>Kwas 5-hydroksyindolooctowy (5-HIAA) w DZM</w:t>
            </w:r>
          </w:p>
        </w:tc>
        <w:tc>
          <w:tcPr>
            <w:tcW w:w="1220" w:type="dxa"/>
          </w:tcPr>
          <w:p w14:paraId="31C5A2F2" w14:textId="77777777" w:rsidR="00BF19C6" w:rsidRPr="006878F9" w:rsidRDefault="00BF19C6" w:rsidP="00BE196B">
            <w:pPr>
              <w:spacing w:line="276" w:lineRule="auto"/>
              <w:rPr>
                <w:rFonts w:ascii="Cambria" w:hAnsi="Cambria"/>
              </w:rPr>
            </w:pPr>
            <w:r>
              <w:rPr>
                <w:rFonts w:ascii="Cambria" w:hAnsi="Cambria"/>
              </w:rPr>
              <w:t>15</w:t>
            </w:r>
          </w:p>
        </w:tc>
        <w:tc>
          <w:tcPr>
            <w:tcW w:w="1709" w:type="dxa"/>
          </w:tcPr>
          <w:p w14:paraId="0608DA3C" w14:textId="77777777" w:rsidR="00BF19C6" w:rsidRPr="006878F9" w:rsidRDefault="00BF19C6" w:rsidP="00BE196B">
            <w:pPr>
              <w:spacing w:line="276" w:lineRule="auto"/>
              <w:rPr>
                <w:rFonts w:ascii="Cambria" w:hAnsi="Cambria"/>
              </w:rPr>
            </w:pPr>
          </w:p>
        </w:tc>
        <w:tc>
          <w:tcPr>
            <w:tcW w:w="1340" w:type="dxa"/>
          </w:tcPr>
          <w:p w14:paraId="1CA8EBBE" w14:textId="77777777" w:rsidR="00BF19C6" w:rsidRDefault="00BF19C6" w:rsidP="00BE196B">
            <w:pPr>
              <w:spacing w:line="276" w:lineRule="auto"/>
              <w:rPr>
                <w:rFonts w:ascii="Cambria" w:hAnsi="Cambria"/>
              </w:rPr>
            </w:pPr>
          </w:p>
        </w:tc>
        <w:tc>
          <w:tcPr>
            <w:tcW w:w="1705" w:type="dxa"/>
          </w:tcPr>
          <w:p w14:paraId="1768977E" w14:textId="77777777" w:rsidR="00BF19C6" w:rsidRDefault="00BF19C6" w:rsidP="00BE196B">
            <w:pPr>
              <w:spacing w:line="276" w:lineRule="auto"/>
              <w:rPr>
                <w:rFonts w:ascii="Cambria" w:hAnsi="Cambria"/>
              </w:rPr>
            </w:pPr>
          </w:p>
        </w:tc>
      </w:tr>
      <w:tr w:rsidR="00BF19C6" w:rsidRPr="006878F9" w14:paraId="35CEAAE6" w14:textId="77777777" w:rsidTr="00BE196B">
        <w:trPr>
          <w:jc w:val="center"/>
        </w:trPr>
        <w:tc>
          <w:tcPr>
            <w:tcW w:w="3314" w:type="dxa"/>
          </w:tcPr>
          <w:p w14:paraId="6669C2E1" w14:textId="77777777" w:rsidR="00BF19C6" w:rsidRDefault="00BF19C6" w:rsidP="00BE196B">
            <w:pPr>
              <w:spacing w:line="276" w:lineRule="auto"/>
              <w:jc w:val="both"/>
              <w:rPr>
                <w:rFonts w:ascii="Cambria" w:hAnsi="Cambria"/>
              </w:rPr>
            </w:pPr>
            <w:r w:rsidRPr="00F152C3">
              <w:rPr>
                <w:rFonts w:ascii="Cambria" w:hAnsi="Cambria"/>
              </w:rPr>
              <w:t>Metabolity katecholamin (VMA, HVA, 5-HIAA) w DZM</w:t>
            </w:r>
          </w:p>
        </w:tc>
        <w:tc>
          <w:tcPr>
            <w:tcW w:w="1220" w:type="dxa"/>
          </w:tcPr>
          <w:p w14:paraId="0266158C" w14:textId="77777777" w:rsidR="00BF19C6" w:rsidRPr="006878F9" w:rsidRDefault="00BF19C6" w:rsidP="00BE196B">
            <w:pPr>
              <w:spacing w:line="276" w:lineRule="auto"/>
              <w:rPr>
                <w:rFonts w:ascii="Cambria" w:hAnsi="Cambria"/>
              </w:rPr>
            </w:pPr>
            <w:r>
              <w:rPr>
                <w:rFonts w:ascii="Cambria" w:hAnsi="Cambria"/>
              </w:rPr>
              <w:t>15</w:t>
            </w:r>
          </w:p>
        </w:tc>
        <w:tc>
          <w:tcPr>
            <w:tcW w:w="1709" w:type="dxa"/>
          </w:tcPr>
          <w:p w14:paraId="21554D3D" w14:textId="77777777" w:rsidR="00BF19C6" w:rsidRPr="006878F9" w:rsidRDefault="00BF19C6" w:rsidP="00BE196B">
            <w:pPr>
              <w:spacing w:line="276" w:lineRule="auto"/>
              <w:rPr>
                <w:rFonts w:ascii="Cambria" w:hAnsi="Cambria"/>
              </w:rPr>
            </w:pPr>
          </w:p>
        </w:tc>
        <w:tc>
          <w:tcPr>
            <w:tcW w:w="1340" w:type="dxa"/>
          </w:tcPr>
          <w:p w14:paraId="6080EB89" w14:textId="77777777" w:rsidR="00BF19C6" w:rsidRDefault="00BF19C6" w:rsidP="00BE196B">
            <w:pPr>
              <w:spacing w:line="276" w:lineRule="auto"/>
              <w:rPr>
                <w:rFonts w:ascii="Cambria" w:hAnsi="Cambria"/>
              </w:rPr>
            </w:pPr>
          </w:p>
        </w:tc>
        <w:tc>
          <w:tcPr>
            <w:tcW w:w="1705" w:type="dxa"/>
          </w:tcPr>
          <w:p w14:paraId="4CD8D776" w14:textId="77777777" w:rsidR="00BF19C6" w:rsidRDefault="00BF19C6" w:rsidP="00BE196B">
            <w:pPr>
              <w:spacing w:line="276" w:lineRule="auto"/>
              <w:rPr>
                <w:rFonts w:ascii="Cambria" w:hAnsi="Cambria"/>
              </w:rPr>
            </w:pPr>
          </w:p>
        </w:tc>
      </w:tr>
      <w:tr w:rsidR="00BF19C6" w:rsidRPr="006878F9" w14:paraId="42D803B2" w14:textId="77777777" w:rsidTr="00BE196B">
        <w:trPr>
          <w:jc w:val="center"/>
        </w:trPr>
        <w:tc>
          <w:tcPr>
            <w:tcW w:w="3314" w:type="dxa"/>
          </w:tcPr>
          <w:p w14:paraId="547F1C02" w14:textId="77777777" w:rsidR="00BF19C6" w:rsidRPr="00646EF6" w:rsidRDefault="00BF19C6" w:rsidP="00BE196B">
            <w:pPr>
              <w:spacing w:line="276" w:lineRule="auto"/>
              <w:jc w:val="both"/>
              <w:rPr>
                <w:rFonts w:ascii="Cambria" w:hAnsi="Cambria"/>
                <w:color w:val="FF0000"/>
              </w:rPr>
            </w:pPr>
            <w:r w:rsidRPr="00080D4A">
              <w:rPr>
                <w:rFonts w:ascii="Cambria" w:hAnsi="Cambria"/>
              </w:rPr>
              <w:t xml:space="preserve">anty-CMV </w:t>
            </w:r>
            <w:proofErr w:type="spellStart"/>
            <w:r w:rsidRPr="00080D4A">
              <w:rPr>
                <w:rFonts w:ascii="Cambria" w:hAnsi="Cambria"/>
              </w:rPr>
              <w:t>IgM</w:t>
            </w:r>
            <w:proofErr w:type="spellEnd"/>
          </w:p>
        </w:tc>
        <w:tc>
          <w:tcPr>
            <w:tcW w:w="1220" w:type="dxa"/>
          </w:tcPr>
          <w:p w14:paraId="2B626C7E" w14:textId="77777777" w:rsidR="00BF19C6" w:rsidRPr="006878F9" w:rsidRDefault="00BF19C6" w:rsidP="00BE196B">
            <w:pPr>
              <w:spacing w:line="276" w:lineRule="auto"/>
              <w:rPr>
                <w:rFonts w:ascii="Cambria" w:hAnsi="Cambria"/>
              </w:rPr>
            </w:pPr>
            <w:r>
              <w:rPr>
                <w:rFonts w:ascii="Cambria" w:hAnsi="Cambria"/>
              </w:rPr>
              <w:t>15</w:t>
            </w:r>
          </w:p>
        </w:tc>
        <w:tc>
          <w:tcPr>
            <w:tcW w:w="1709" w:type="dxa"/>
          </w:tcPr>
          <w:p w14:paraId="79E8E999" w14:textId="77777777" w:rsidR="00BF19C6" w:rsidRPr="006878F9" w:rsidRDefault="00BF19C6" w:rsidP="00BE196B">
            <w:pPr>
              <w:spacing w:line="276" w:lineRule="auto"/>
              <w:rPr>
                <w:rFonts w:ascii="Cambria" w:hAnsi="Cambria"/>
              </w:rPr>
            </w:pPr>
          </w:p>
        </w:tc>
        <w:tc>
          <w:tcPr>
            <w:tcW w:w="1340" w:type="dxa"/>
          </w:tcPr>
          <w:p w14:paraId="77568BE3" w14:textId="77777777" w:rsidR="00BF19C6" w:rsidRDefault="00BF19C6" w:rsidP="00BE196B">
            <w:pPr>
              <w:spacing w:line="276" w:lineRule="auto"/>
              <w:rPr>
                <w:rFonts w:ascii="Cambria" w:hAnsi="Cambria"/>
              </w:rPr>
            </w:pPr>
          </w:p>
        </w:tc>
        <w:tc>
          <w:tcPr>
            <w:tcW w:w="1705" w:type="dxa"/>
          </w:tcPr>
          <w:p w14:paraId="4E4186AA" w14:textId="77777777" w:rsidR="00BF19C6" w:rsidRDefault="00BF19C6" w:rsidP="00BE196B">
            <w:pPr>
              <w:spacing w:line="276" w:lineRule="auto"/>
              <w:rPr>
                <w:rFonts w:ascii="Cambria" w:hAnsi="Cambria"/>
              </w:rPr>
            </w:pPr>
          </w:p>
        </w:tc>
      </w:tr>
      <w:tr w:rsidR="00BF19C6" w:rsidRPr="006878F9" w14:paraId="6E45D4B6" w14:textId="77777777" w:rsidTr="00BE196B">
        <w:trPr>
          <w:jc w:val="center"/>
        </w:trPr>
        <w:tc>
          <w:tcPr>
            <w:tcW w:w="3314" w:type="dxa"/>
          </w:tcPr>
          <w:p w14:paraId="741298A1" w14:textId="77777777" w:rsidR="00BF19C6" w:rsidRPr="00646EF6" w:rsidRDefault="00BF19C6" w:rsidP="00BE196B">
            <w:pPr>
              <w:spacing w:line="276" w:lineRule="auto"/>
              <w:jc w:val="both"/>
              <w:rPr>
                <w:rFonts w:ascii="Cambria" w:hAnsi="Cambria"/>
                <w:color w:val="FF0000"/>
              </w:rPr>
            </w:pPr>
            <w:r w:rsidRPr="00080D4A">
              <w:rPr>
                <w:rFonts w:ascii="Cambria" w:hAnsi="Cambria"/>
              </w:rPr>
              <w:t xml:space="preserve">anty-CMV  </w:t>
            </w:r>
            <w:proofErr w:type="spellStart"/>
            <w:r w:rsidRPr="00080D4A">
              <w:rPr>
                <w:rFonts w:ascii="Cambria" w:hAnsi="Cambria"/>
              </w:rPr>
              <w:t>IgG</w:t>
            </w:r>
            <w:proofErr w:type="spellEnd"/>
          </w:p>
        </w:tc>
        <w:tc>
          <w:tcPr>
            <w:tcW w:w="1220" w:type="dxa"/>
          </w:tcPr>
          <w:p w14:paraId="087657F2" w14:textId="77777777" w:rsidR="00BF19C6" w:rsidRPr="006878F9" w:rsidRDefault="00BF19C6" w:rsidP="00BE196B">
            <w:pPr>
              <w:spacing w:line="276" w:lineRule="auto"/>
              <w:rPr>
                <w:rFonts w:ascii="Cambria" w:hAnsi="Cambria"/>
              </w:rPr>
            </w:pPr>
            <w:r>
              <w:rPr>
                <w:rFonts w:ascii="Cambria" w:hAnsi="Cambria"/>
              </w:rPr>
              <w:t>15</w:t>
            </w:r>
          </w:p>
        </w:tc>
        <w:tc>
          <w:tcPr>
            <w:tcW w:w="1709" w:type="dxa"/>
          </w:tcPr>
          <w:p w14:paraId="3F189157" w14:textId="77777777" w:rsidR="00BF19C6" w:rsidRPr="006878F9" w:rsidRDefault="00BF19C6" w:rsidP="00BE196B">
            <w:pPr>
              <w:spacing w:line="276" w:lineRule="auto"/>
              <w:rPr>
                <w:rFonts w:ascii="Cambria" w:hAnsi="Cambria"/>
              </w:rPr>
            </w:pPr>
          </w:p>
        </w:tc>
        <w:tc>
          <w:tcPr>
            <w:tcW w:w="1340" w:type="dxa"/>
          </w:tcPr>
          <w:p w14:paraId="2C8C99D0" w14:textId="77777777" w:rsidR="00BF19C6" w:rsidRDefault="00BF19C6" w:rsidP="00BE196B">
            <w:pPr>
              <w:spacing w:line="276" w:lineRule="auto"/>
              <w:rPr>
                <w:rFonts w:ascii="Cambria" w:hAnsi="Cambria"/>
              </w:rPr>
            </w:pPr>
          </w:p>
        </w:tc>
        <w:tc>
          <w:tcPr>
            <w:tcW w:w="1705" w:type="dxa"/>
          </w:tcPr>
          <w:p w14:paraId="28F586EC" w14:textId="77777777" w:rsidR="00BF19C6" w:rsidRDefault="00BF19C6" w:rsidP="00BE196B">
            <w:pPr>
              <w:spacing w:line="276" w:lineRule="auto"/>
              <w:rPr>
                <w:rFonts w:ascii="Cambria" w:hAnsi="Cambria"/>
              </w:rPr>
            </w:pPr>
          </w:p>
        </w:tc>
      </w:tr>
      <w:tr w:rsidR="00BF19C6" w:rsidRPr="006878F9" w14:paraId="7DF0D837" w14:textId="77777777" w:rsidTr="00BE196B">
        <w:trPr>
          <w:jc w:val="center"/>
        </w:trPr>
        <w:tc>
          <w:tcPr>
            <w:tcW w:w="3314" w:type="dxa"/>
          </w:tcPr>
          <w:p w14:paraId="07FE472D" w14:textId="77777777" w:rsidR="00BF19C6" w:rsidRPr="00646EF6" w:rsidRDefault="00BF19C6" w:rsidP="00BE196B">
            <w:pPr>
              <w:spacing w:line="276" w:lineRule="auto"/>
              <w:jc w:val="both"/>
              <w:rPr>
                <w:rFonts w:ascii="Cambria" w:hAnsi="Cambria"/>
                <w:color w:val="FF0000"/>
              </w:rPr>
            </w:pPr>
            <w:r w:rsidRPr="00080D4A">
              <w:rPr>
                <w:rFonts w:ascii="Cambria" w:hAnsi="Cambria"/>
              </w:rPr>
              <w:t xml:space="preserve">CMV </w:t>
            </w:r>
            <w:proofErr w:type="spellStart"/>
            <w:r w:rsidRPr="00080D4A">
              <w:rPr>
                <w:rFonts w:ascii="Cambria" w:hAnsi="Cambria"/>
              </w:rPr>
              <w:t>IgG</w:t>
            </w:r>
            <w:proofErr w:type="spellEnd"/>
            <w:r w:rsidRPr="00080D4A">
              <w:rPr>
                <w:rFonts w:ascii="Cambria" w:hAnsi="Cambria"/>
              </w:rPr>
              <w:t xml:space="preserve"> - </w:t>
            </w:r>
            <w:proofErr w:type="spellStart"/>
            <w:r w:rsidRPr="00080D4A">
              <w:rPr>
                <w:rFonts w:ascii="Cambria" w:hAnsi="Cambria"/>
              </w:rPr>
              <w:t>awidność</w:t>
            </w:r>
            <w:proofErr w:type="spellEnd"/>
          </w:p>
        </w:tc>
        <w:tc>
          <w:tcPr>
            <w:tcW w:w="1220" w:type="dxa"/>
          </w:tcPr>
          <w:p w14:paraId="40FD42F8" w14:textId="77777777" w:rsidR="00BF19C6" w:rsidRPr="006878F9" w:rsidRDefault="00BF19C6" w:rsidP="00BE196B">
            <w:pPr>
              <w:spacing w:line="276" w:lineRule="auto"/>
              <w:rPr>
                <w:rFonts w:ascii="Cambria" w:hAnsi="Cambria"/>
              </w:rPr>
            </w:pPr>
            <w:r>
              <w:rPr>
                <w:rFonts w:ascii="Cambria" w:hAnsi="Cambria"/>
              </w:rPr>
              <w:t>15</w:t>
            </w:r>
          </w:p>
        </w:tc>
        <w:tc>
          <w:tcPr>
            <w:tcW w:w="1709" w:type="dxa"/>
          </w:tcPr>
          <w:p w14:paraId="4EFEF1B8" w14:textId="77777777" w:rsidR="00BF19C6" w:rsidRPr="006878F9" w:rsidRDefault="00BF19C6" w:rsidP="00BE196B">
            <w:pPr>
              <w:spacing w:line="276" w:lineRule="auto"/>
              <w:rPr>
                <w:rFonts w:ascii="Cambria" w:hAnsi="Cambria"/>
              </w:rPr>
            </w:pPr>
          </w:p>
        </w:tc>
        <w:tc>
          <w:tcPr>
            <w:tcW w:w="1340" w:type="dxa"/>
          </w:tcPr>
          <w:p w14:paraId="258C0094" w14:textId="77777777" w:rsidR="00BF19C6" w:rsidRDefault="00BF19C6" w:rsidP="00BE196B">
            <w:pPr>
              <w:spacing w:line="276" w:lineRule="auto"/>
              <w:rPr>
                <w:rFonts w:ascii="Cambria" w:hAnsi="Cambria"/>
              </w:rPr>
            </w:pPr>
          </w:p>
        </w:tc>
        <w:tc>
          <w:tcPr>
            <w:tcW w:w="1705" w:type="dxa"/>
          </w:tcPr>
          <w:p w14:paraId="06FEF45A" w14:textId="77777777" w:rsidR="00BF19C6" w:rsidRDefault="00BF19C6" w:rsidP="00BE196B">
            <w:pPr>
              <w:spacing w:line="276" w:lineRule="auto"/>
              <w:rPr>
                <w:rFonts w:ascii="Cambria" w:hAnsi="Cambria"/>
              </w:rPr>
            </w:pPr>
          </w:p>
        </w:tc>
      </w:tr>
      <w:tr w:rsidR="00BF19C6" w:rsidRPr="006878F9" w14:paraId="4284DCD1" w14:textId="77777777" w:rsidTr="00BE196B">
        <w:trPr>
          <w:jc w:val="center"/>
        </w:trPr>
        <w:tc>
          <w:tcPr>
            <w:tcW w:w="3314" w:type="dxa"/>
          </w:tcPr>
          <w:p w14:paraId="1BA3A6AD" w14:textId="77777777" w:rsidR="00BF19C6" w:rsidRPr="00646EF6" w:rsidRDefault="00BF19C6" w:rsidP="00BE196B">
            <w:pPr>
              <w:spacing w:line="276" w:lineRule="auto"/>
              <w:jc w:val="both"/>
              <w:rPr>
                <w:rFonts w:ascii="Cambria" w:hAnsi="Cambria"/>
                <w:color w:val="FF0000"/>
              </w:rPr>
            </w:pPr>
            <w:r w:rsidRPr="00080D4A">
              <w:rPr>
                <w:rFonts w:ascii="Cambria" w:hAnsi="Cambria"/>
              </w:rPr>
              <w:t>anty-</w:t>
            </w:r>
            <w:proofErr w:type="spellStart"/>
            <w:r w:rsidRPr="00080D4A">
              <w:rPr>
                <w:rFonts w:ascii="Cambria" w:hAnsi="Cambria"/>
              </w:rPr>
              <w:t>Toxo</w:t>
            </w:r>
            <w:proofErr w:type="spellEnd"/>
            <w:r w:rsidRPr="00080D4A">
              <w:rPr>
                <w:rFonts w:ascii="Cambria" w:hAnsi="Cambria"/>
              </w:rPr>
              <w:t xml:space="preserve"> </w:t>
            </w:r>
            <w:proofErr w:type="spellStart"/>
            <w:r w:rsidRPr="00080D4A">
              <w:rPr>
                <w:rFonts w:ascii="Cambria" w:hAnsi="Cambria"/>
              </w:rPr>
              <w:t>IgM</w:t>
            </w:r>
            <w:proofErr w:type="spellEnd"/>
            <w:r w:rsidRPr="00080D4A">
              <w:rPr>
                <w:rFonts w:ascii="Cambria" w:hAnsi="Cambria"/>
              </w:rPr>
              <w:t xml:space="preserve">, </w:t>
            </w:r>
            <w:proofErr w:type="spellStart"/>
            <w:r w:rsidRPr="00080D4A">
              <w:rPr>
                <w:rFonts w:ascii="Cambria" w:hAnsi="Cambria"/>
              </w:rPr>
              <w:t>IgG</w:t>
            </w:r>
            <w:proofErr w:type="spellEnd"/>
          </w:p>
        </w:tc>
        <w:tc>
          <w:tcPr>
            <w:tcW w:w="1220" w:type="dxa"/>
          </w:tcPr>
          <w:p w14:paraId="703DF584" w14:textId="77777777" w:rsidR="00BF19C6" w:rsidRPr="006878F9" w:rsidRDefault="00BF19C6" w:rsidP="00BE196B">
            <w:pPr>
              <w:spacing w:line="276" w:lineRule="auto"/>
              <w:rPr>
                <w:rFonts w:ascii="Cambria" w:hAnsi="Cambria"/>
              </w:rPr>
            </w:pPr>
            <w:r>
              <w:rPr>
                <w:rFonts w:ascii="Cambria" w:hAnsi="Cambria"/>
              </w:rPr>
              <w:t>15</w:t>
            </w:r>
          </w:p>
        </w:tc>
        <w:tc>
          <w:tcPr>
            <w:tcW w:w="1709" w:type="dxa"/>
          </w:tcPr>
          <w:p w14:paraId="1400AB69" w14:textId="77777777" w:rsidR="00BF19C6" w:rsidRPr="006878F9" w:rsidRDefault="00BF19C6" w:rsidP="00BE196B">
            <w:pPr>
              <w:spacing w:line="276" w:lineRule="auto"/>
              <w:rPr>
                <w:rFonts w:ascii="Cambria" w:hAnsi="Cambria"/>
              </w:rPr>
            </w:pPr>
          </w:p>
        </w:tc>
        <w:tc>
          <w:tcPr>
            <w:tcW w:w="1340" w:type="dxa"/>
          </w:tcPr>
          <w:p w14:paraId="78BCA8B1" w14:textId="77777777" w:rsidR="00BF19C6" w:rsidRDefault="00BF19C6" w:rsidP="00BE196B">
            <w:pPr>
              <w:spacing w:line="276" w:lineRule="auto"/>
              <w:rPr>
                <w:rFonts w:ascii="Cambria" w:hAnsi="Cambria"/>
              </w:rPr>
            </w:pPr>
          </w:p>
        </w:tc>
        <w:tc>
          <w:tcPr>
            <w:tcW w:w="1705" w:type="dxa"/>
          </w:tcPr>
          <w:p w14:paraId="78A08E6D" w14:textId="77777777" w:rsidR="00BF19C6" w:rsidRDefault="00BF19C6" w:rsidP="00BE196B">
            <w:pPr>
              <w:spacing w:line="276" w:lineRule="auto"/>
              <w:rPr>
                <w:rFonts w:ascii="Cambria" w:hAnsi="Cambria"/>
              </w:rPr>
            </w:pPr>
          </w:p>
        </w:tc>
      </w:tr>
      <w:tr w:rsidR="00BF19C6" w:rsidRPr="006878F9" w14:paraId="1CF4CD94" w14:textId="77777777" w:rsidTr="00BE196B">
        <w:trPr>
          <w:jc w:val="center"/>
        </w:trPr>
        <w:tc>
          <w:tcPr>
            <w:tcW w:w="3314" w:type="dxa"/>
          </w:tcPr>
          <w:p w14:paraId="7E180315" w14:textId="77777777" w:rsidR="00BF19C6" w:rsidRPr="00646EF6" w:rsidRDefault="00BF19C6" w:rsidP="00BE196B">
            <w:pPr>
              <w:spacing w:line="276" w:lineRule="auto"/>
              <w:jc w:val="both"/>
              <w:rPr>
                <w:rFonts w:ascii="Cambria" w:hAnsi="Cambria"/>
                <w:color w:val="FF0000"/>
              </w:rPr>
            </w:pPr>
            <w:proofErr w:type="spellStart"/>
            <w:r w:rsidRPr="00080D4A">
              <w:rPr>
                <w:rFonts w:ascii="Cambria" w:hAnsi="Cambria"/>
              </w:rPr>
              <w:t>Toxo</w:t>
            </w:r>
            <w:proofErr w:type="spellEnd"/>
            <w:r w:rsidRPr="00080D4A">
              <w:rPr>
                <w:rFonts w:ascii="Cambria" w:hAnsi="Cambria"/>
              </w:rPr>
              <w:t xml:space="preserve"> </w:t>
            </w:r>
            <w:proofErr w:type="spellStart"/>
            <w:r w:rsidRPr="00080D4A">
              <w:rPr>
                <w:rFonts w:ascii="Cambria" w:hAnsi="Cambria"/>
              </w:rPr>
              <w:t>IgG</w:t>
            </w:r>
            <w:proofErr w:type="spellEnd"/>
            <w:r w:rsidRPr="00080D4A">
              <w:rPr>
                <w:rFonts w:ascii="Cambria" w:hAnsi="Cambria"/>
              </w:rPr>
              <w:t xml:space="preserve"> - </w:t>
            </w:r>
            <w:proofErr w:type="spellStart"/>
            <w:r w:rsidRPr="00080D4A">
              <w:rPr>
                <w:rFonts w:ascii="Cambria" w:hAnsi="Cambria"/>
              </w:rPr>
              <w:t>awidność</w:t>
            </w:r>
            <w:proofErr w:type="spellEnd"/>
          </w:p>
        </w:tc>
        <w:tc>
          <w:tcPr>
            <w:tcW w:w="1220" w:type="dxa"/>
          </w:tcPr>
          <w:p w14:paraId="7A3B2F91" w14:textId="77777777" w:rsidR="00BF19C6" w:rsidRPr="006878F9" w:rsidRDefault="00BF19C6" w:rsidP="00BE196B">
            <w:pPr>
              <w:spacing w:line="276" w:lineRule="auto"/>
              <w:rPr>
                <w:rFonts w:ascii="Cambria" w:hAnsi="Cambria"/>
              </w:rPr>
            </w:pPr>
            <w:r>
              <w:rPr>
                <w:rFonts w:ascii="Cambria" w:hAnsi="Cambria"/>
              </w:rPr>
              <w:t>15</w:t>
            </w:r>
          </w:p>
        </w:tc>
        <w:tc>
          <w:tcPr>
            <w:tcW w:w="1709" w:type="dxa"/>
          </w:tcPr>
          <w:p w14:paraId="4B9CC017" w14:textId="77777777" w:rsidR="00BF19C6" w:rsidRPr="006878F9" w:rsidRDefault="00BF19C6" w:rsidP="00BE196B">
            <w:pPr>
              <w:spacing w:line="276" w:lineRule="auto"/>
              <w:rPr>
                <w:rFonts w:ascii="Cambria" w:hAnsi="Cambria"/>
              </w:rPr>
            </w:pPr>
          </w:p>
        </w:tc>
        <w:tc>
          <w:tcPr>
            <w:tcW w:w="1340" w:type="dxa"/>
          </w:tcPr>
          <w:p w14:paraId="57821A48" w14:textId="77777777" w:rsidR="00BF19C6" w:rsidRDefault="00BF19C6" w:rsidP="00BE196B">
            <w:pPr>
              <w:spacing w:line="276" w:lineRule="auto"/>
              <w:rPr>
                <w:rFonts w:ascii="Cambria" w:hAnsi="Cambria"/>
              </w:rPr>
            </w:pPr>
          </w:p>
        </w:tc>
        <w:tc>
          <w:tcPr>
            <w:tcW w:w="1705" w:type="dxa"/>
          </w:tcPr>
          <w:p w14:paraId="35371386" w14:textId="77777777" w:rsidR="00BF19C6" w:rsidRDefault="00BF19C6" w:rsidP="00BE196B">
            <w:pPr>
              <w:spacing w:line="276" w:lineRule="auto"/>
              <w:rPr>
                <w:rFonts w:ascii="Cambria" w:hAnsi="Cambria"/>
              </w:rPr>
            </w:pPr>
          </w:p>
        </w:tc>
      </w:tr>
      <w:tr w:rsidR="00BF19C6" w:rsidRPr="006878F9" w14:paraId="6405B223" w14:textId="77777777" w:rsidTr="00BE196B">
        <w:trPr>
          <w:jc w:val="center"/>
        </w:trPr>
        <w:tc>
          <w:tcPr>
            <w:tcW w:w="3314" w:type="dxa"/>
          </w:tcPr>
          <w:p w14:paraId="767F6EB2" w14:textId="77777777" w:rsidR="00BF19C6" w:rsidRPr="00646EF6" w:rsidRDefault="00BF19C6" w:rsidP="00BE196B">
            <w:pPr>
              <w:spacing w:line="276" w:lineRule="auto"/>
              <w:jc w:val="both"/>
              <w:rPr>
                <w:rFonts w:ascii="Cambria" w:hAnsi="Cambria"/>
                <w:color w:val="FF0000"/>
              </w:rPr>
            </w:pPr>
            <w:r w:rsidRPr="002A4B61">
              <w:rPr>
                <w:rFonts w:ascii="Cambria" w:hAnsi="Cambria"/>
              </w:rPr>
              <w:t>P/c. p. transporterowi cynku ( ZnT8)</w:t>
            </w:r>
          </w:p>
        </w:tc>
        <w:tc>
          <w:tcPr>
            <w:tcW w:w="1220" w:type="dxa"/>
          </w:tcPr>
          <w:p w14:paraId="11C68AE4" w14:textId="77777777" w:rsidR="00BF19C6" w:rsidRPr="006878F9" w:rsidRDefault="00BF19C6" w:rsidP="00BE196B">
            <w:pPr>
              <w:spacing w:line="276" w:lineRule="auto"/>
              <w:rPr>
                <w:rFonts w:ascii="Cambria" w:hAnsi="Cambria"/>
              </w:rPr>
            </w:pPr>
            <w:r>
              <w:rPr>
                <w:rFonts w:ascii="Cambria" w:hAnsi="Cambria"/>
              </w:rPr>
              <w:t>15</w:t>
            </w:r>
          </w:p>
        </w:tc>
        <w:tc>
          <w:tcPr>
            <w:tcW w:w="1709" w:type="dxa"/>
          </w:tcPr>
          <w:p w14:paraId="08CB19C8" w14:textId="77777777" w:rsidR="00BF19C6" w:rsidRPr="006878F9" w:rsidRDefault="00BF19C6" w:rsidP="00BE196B">
            <w:pPr>
              <w:spacing w:line="276" w:lineRule="auto"/>
              <w:rPr>
                <w:rFonts w:ascii="Cambria" w:hAnsi="Cambria"/>
              </w:rPr>
            </w:pPr>
          </w:p>
        </w:tc>
        <w:tc>
          <w:tcPr>
            <w:tcW w:w="1340" w:type="dxa"/>
          </w:tcPr>
          <w:p w14:paraId="72A8D609" w14:textId="77777777" w:rsidR="00BF19C6" w:rsidRDefault="00BF19C6" w:rsidP="00BE196B">
            <w:pPr>
              <w:spacing w:line="276" w:lineRule="auto"/>
              <w:rPr>
                <w:rFonts w:ascii="Cambria" w:hAnsi="Cambria"/>
              </w:rPr>
            </w:pPr>
          </w:p>
        </w:tc>
        <w:tc>
          <w:tcPr>
            <w:tcW w:w="1705" w:type="dxa"/>
          </w:tcPr>
          <w:p w14:paraId="522802F1" w14:textId="77777777" w:rsidR="00BF19C6" w:rsidRDefault="00BF19C6" w:rsidP="00BE196B">
            <w:pPr>
              <w:spacing w:line="276" w:lineRule="auto"/>
              <w:rPr>
                <w:rFonts w:ascii="Cambria" w:hAnsi="Cambria"/>
              </w:rPr>
            </w:pPr>
          </w:p>
        </w:tc>
      </w:tr>
      <w:tr w:rsidR="00BF19C6" w:rsidRPr="006878F9" w14:paraId="38461C8E" w14:textId="77777777" w:rsidTr="00BE196B">
        <w:trPr>
          <w:jc w:val="center"/>
        </w:trPr>
        <w:tc>
          <w:tcPr>
            <w:tcW w:w="3314" w:type="dxa"/>
          </w:tcPr>
          <w:p w14:paraId="498FD9B5" w14:textId="77777777" w:rsidR="00BF19C6" w:rsidRPr="00646EF6" w:rsidRDefault="00BF19C6" w:rsidP="00BE196B">
            <w:pPr>
              <w:spacing w:line="276" w:lineRule="auto"/>
              <w:jc w:val="both"/>
              <w:rPr>
                <w:rFonts w:ascii="Cambria" w:hAnsi="Cambria"/>
                <w:color w:val="FF0000"/>
              </w:rPr>
            </w:pPr>
            <w:r w:rsidRPr="002A4B61">
              <w:rPr>
                <w:rFonts w:ascii="Cambria" w:hAnsi="Cambria"/>
              </w:rPr>
              <w:t>P/c. p. fosfatazie tyrozynowej (IA2)</w:t>
            </w:r>
          </w:p>
        </w:tc>
        <w:tc>
          <w:tcPr>
            <w:tcW w:w="1220" w:type="dxa"/>
          </w:tcPr>
          <w:p w14:paraId="2E9FCB4C" w14:textId="77777777" w:rsidR="00BF19C6" w:rsidRPr="006878F9" w:rsidRDefault="00BF19C6" w:rsidP="00BE196B">
            <w:pPr>
              <w:spacing w:line="276" w:lineRule="auto"/>
              <w:rPr>
                <w:rFonts w:ascii="Cambria" w:hAnsi="Cambria"/>
              </w:rPr>
            </w:pPr>
            <w:r>
              <w:rPr>
                <w:rFonts w:ascii="Cambria" w:hAnsi="Cambria"/>
              </w:rPr>
              <w:t>15</w:t>
            </w:r>
          </w:p>
        </w:tc>
        <w:tc>
          <w:tcPr>
            <w:tcW w:w="1709" w:type="dxa"/>
          </w:tcPr>
          <w:p w14:paraId="4346F495" w14:textId="77777777" w:rsidR="00BF19C6" w:rsidRPr="006878F9" w:rsidRDefault="00BF19C6" w:rsidP="00BE196B">
            <w:pPr>
              <w:spacing w:line="276" w:lineRule="auto"/>
              <w:rPr>
                <w:rFonts w:ascii="Cambria" w:hAnsi="Cambria"/>
              </w:rPr>
            </w:pPr>
          </w:p>
        </w:tc>
        <w:tc>
          <w:tcPr>
            <w:tcW w:w="1340" w:type="dxa"/>
          </w:tcPr>
          <w:p w14:paraId="1421C708" w14:textId="77777777" w:rsidR="00BF19C6" w:rsidRDefault="00BF19C6" w:rsidP="00BE196B">
            <w:pPr>
              <w:spacing w:line="276" w:lineRule="auto"/>
              <w:rPr>
                <w:rFonts w:ascii="Cambria" w:hAnsi="Cambria"/>
              </w:rPr>
            </w:pPr>
          </w:p>
        </w:tc>
        <w:tc>
          <w:tcPr>
            <w:tcW w:w="1705" w:type="dxa"/>
          </w:tcPr>
          <w:p w14:paraId="6EDD3BA5" w14:textId="77777777" w:rsidR="00BF19C6" w:rsidRDefault="00BF19C6" w:rsidP="00BE196B">
            <w:pPr>
              <w:spacing w:line="276" w:lineRule="auto"/>
              <w:rPr>
                <w:rFonts w:ascii="Cambria" w:hAnsi="Cambria"/>
              </w:rPr>
            </w:pPr>
          </w:p>
        </w:tc>
      </w:tr>
      <w:tr w:rsidR="00BF19C6" w:rsidRPr="006878F9" w14:paraId="11B4E63A" w14:textId="77777777" w:rsidTr="00BE196B">
        <w:trPr>
          <w:jc w:val="center"/>
        </w:trPr>
        <w:tc>
          <w:tcPr>
            <w:tcW w:w="3314" w:type="dxa"/>
          </w:tcPr>
          <w:p w14:paraId="74C257E9" w14:textId="77777777" w:rsidR="00BF19C6" w:rsidRPr="00FD1E07" w:rsidRDefault="00BF19C6" w:rsidP="00BE196B">
            <w:pPr>
              <w:spacing w:line="276" w:lineRule="auto"/>
              <w:jc w:val="both"/>
              <w:rPr>
                <w:rFonts w:ascii="Cambria" w:hAnsi="Cambria"/>
                <w:color w:val="000000" w:themeColor="text1"/>
              </w:rPr>
            </w:pPr>
            <w:r w:rsidRPr="00FD1E07">
              <w:rPr>
                <w:rFonts w:ascii="Cambria" w:hAnsi="Cambria"/>
                <w:color w:val="000000" w:themeColor="text1"/>
              </w:rPr>
              <w:t xml:space="preserve">anty-HAV </w:t>
            </w:r>
            <w:proofErr w:type="spellStart"/>
            <w:r w:rsidRPr="00FD1E07">
              <w:rPr>
                <w:rFonts w:ascii="Cambria" w:hAnsi="Cambria"/>
                <w:color w:val="000000" w:themeColor="text1"/>
              </w:rPr>
              <w:t>IgM</w:t>
            </w:r>
            <w:proofErr w:type="spellEnd"/>
          </w:p>
        </w:tc>
        <w:tc>
          <w:tcPr>
            <w:tcW w:w="1220" w:type="dxa"/>
          </w:tcPr>
          <w:p w14:paraId="5EB38E2A" w14:textId="77777777" w:rsidR="00BF19C6" w:rsidRPr="006878F9" w:rsidRDefault="00BF19C6" w:rsidP="00BE196B">
            <w:pPr>
              <w:spacing w:line="276" w:lineRule="auto"/>
              <w:rPr>
                <w:rFonts w:ascii="Cambria" w:hAnsi="Cambria"/>
              </w:rPr>
            </w:pPr>
            <w:r>
              <w:rPr>
                <w:rFonts w:ascii="Cambria" w:hAnsi="Cambria"/>
              </w:rPr>
              <w:t>45</w:t>
            </w:r>
          </w:p>
        </w:tc>
        <w:tc>
          <w:tcPr>
            <w:tcW w:w="1709" w:type="dxa"/>
          </w:tcPr>
          <w:p w14:paraId="2961B94D" w14:textId="77777777" w:rsidR="00BF19C6" w:rsidRPr="006878F9" w:rsidRDefault="00BF19C6" w:rsidP="00BE196B">
            <w:pPr>
              <w:spacing w:line="276" w:lineRule="auto"/>
              <w:rPr>
                <w:rFonts w:ascii="Cambria" w:hAnsi="Cambria"/>
              </w:rPr>
            </w:pPr>
          </w:p>
        </w:tc>
        <w:tc>
          <w:tcPr>
            <w:tcW w:w="1340" w:type="dxa"/>
          </w:tcPr>
          <w:p w14:paraId="250E82DC" w14:textId="77777777" w:rsidR="00BF19C6" w:rsidRDefault="00BF19C6" w:rsidP="00BE196B">
            <w:pPr>
              <w:spacing w:line="276" w:lineRule="auto"/>
              <w:rPr>
                <w:rFonts w:ascii="Cambria" w:hAnsi="Cambria"/>
              </w:rPr>
            </w:pPr>
          </w:p>
        </w:tc>
        <w:tc>
          <w:tcPr>
            <w:tcW w:w="1705" w:type="dxa"/>
          </w:tcPr>
          <w:p w14:paraId="38BEFB21" w14:textId="77777777" w:rsidR="00BF19C6" w:rsidRDefault="00BF19C6" w:rsidP="00BE196B">
            <w:pPr>
              <w:spacing w:line="276" w:lineRule="auto"/>
              <w:rPr>
                <w:rFonts w:ascii="Cambria" w:hAnsi="Cambria"/>
              </w:rPr>
            </w:pPr>
            <w:r>
              <w:rPr>
                <w:rFonts w:ascii="Cambria" w:hAnsi="Cambria"/>
              </w:rPr>
              <w:t>24h/7 dni w tygodniu</w:t>
            </w:r>
          </w:p>
        </w:tc>
      </w:tr>
      <w:tr w:rsidR="00BF19C6" w:rsidRPr="006878F9" w14:paraId="7B255C8B" w14:textId="77777777" w:rsidTr="00BE196B">
        <w:trPr>
          <w:jc w:val="center"/>
        </w:trPr>
        <w:tc>
          <w:tcPr>
            <w:tcW w:w="3314" w:type="dxa"/>
          </w:tcPr>
          <w:p w14:paraId="63F0EC40" w14:textId="77777777" w:rsidR="00BF19C6" w:rsidRPr="00FD1E07" w:rsidRDefault="00BF19C6" w:rsidP="00BE196B">
            <w:pPr>
              <w:spacing w:line="276" w:lineRule="auto"/>
              <w:jc w:val="both"/>
              <w:rPr>
                <w:rFonts w:ascii="Cambria" w:hAnsi="Cambria"/>
                <w:color w:val="000000" w:themeColor="text1"/>
              </w:rPr>
            </w:pPr>
            <w:r w:rsidRPr="00FD1E07">
              <w:rPr>
                <w:rFonts w:ascii="Cambria" w:hAnsi="Cambria"/>
                <w:color w:val="000000" w:themeColor="text1"/>
              </w:rPr>
              <w:t xml:space="preserve">anty-HAV </w:t>
            </w:r>
            <w:proofErr w:type="spellStart"/>
            <w:r w:rsidRPr="00FD1E07">
              <w:rPr>
                <w:rFonts w:ascii="Cambria" w:hAnsi="Cambria"/>
                <w:color w:val="000000" w:themeColor="text1"/>
              </w:rPr>
              <w:t>IgG</w:t>
            </w:r>
            <w:proofErr w:type="spellEnd"/>
          </w:p>
        </w:tc>
        <w:tc>
          <w:tcPr>
            <w:tcW w:w="1220" w:type="dxa"/>
          </w:tcPr>
          <w:p w14:paraId="2CA44165" w14:textId="77777777" w:rsidR="00BF19C6" w:rsidRPr="006878F9" w:rsidRDefault="00BF19C6" w:rsidP="00BE196B">
            <w:pPr>
              <w:spacing w:line="276" w:lineRule="auto"/>
              <w:rPr>
                <w:rFonts w:ascii="Cambria" w:hAnsi="Cambria"/>
              </w:rPr>
            </w:pPr>
            <w:r>
              <w:rPr>
                <w:rFonts w:ascii="Cambria" w:hAnsi="Cambria"/>
              </w:rPr>
              <w:t>45</w:t>
            </w:r>
          </w:p>
        </w:tc>
        <w:tc>
          <w:tcPr>
            <w:tcW w:w="1709" w:type="dxa"/>
          </w:tcPr>
          <w:p w14:paraId="346D99FB" w14:textId="77777777" w:rsidR="00BF19C6" w:rsidRPr="006878F9" w:rsidRDefault="00BF19C6" w:rsidP="00BE196B">
            <w:pPr>
              <w:spacing w:line="276" w:lineRule="auto"/>
              <w:rPr>
                <w:rFonts w:ascii="Cambria" w:hAnsi="Cambria"/>
              </w:rPr>
            </w:pPr>
          </w:p>
        </w:tc>
        <w:tc>
          <w:tcPr>
            <w:tcW w:w="1340" w:type="dxa"/>
          </w:tcPr>
          <w:p w14:paraId="6BB9074D" w14:textId="77777777" w:rsidR="00BF19C6" w:rsidRDefault="00BF19C6" w:rsidP="00BE196B">
            <w:pPr>
              <w:spacing w:line="276" w:lineRule="auto"/>
              <w:rPr>
                <w:rFonts w:ascii="Cambria" w:hAnsi="Cambria"/>
              </w:rPr>
            </w:pPr>
          </w:p>
        </w:tc>
        <w:tc>
          <w:tcPr>
            <w:tcW w:w="1705" w:type="dxa"/>
          </w:tcPr>
          <w:p w14:paraId="3459FC00" w14:textId="77777777" w:rsidR="00BF19C6" w:rsidRDefault="00BF19C6" w:rsidP="00BE196B">
            <w:pPr>
              <w:spacing w:line="276" w:lineRule="auto"/>
              <w:rPr>
                <w:rFonts w:ascii="Cambria" w:hAnsi="Cambria"/>
              </w:rPr>
            </w:pPr>
            <w:r>
              <w:rPr>
                <w:rFonts w:ascii="Cambria" w:hAnsi="Cambria"/>
              </w:rPr>
              <w:t>24h/7 dni w tygodniu</w:t>
            </w:r>
          </w:p>
        </w:tc>
      </w:tr>
      <w:tr w:rsidR="00BF19C6" w:rsidRPr="006878F9" w14:paraId="412045D4" w14:textId="77777777" w:rsidTr="00BE196B">
        <w:trPr>
          <w:jc w:val="center"/>
        </w:trPr>
        <w:tc>
          <w:tcPr>
            <w:tcW w:w="3314" w:type="dxa"/>
          </w:tcPr>
          <w:p w14:paraId="635C4AD0" w14:textId="77777777" w:rsidR="00BF19C6" w:rsidRPr="00FD1E07" w:rsidRDefault="00BF19C6" w:rsidP="00BE196B">
            <w:pPr>
              <w:spacing w:line="276" w:lineRule="auto"/>
              <w:jc w:val="both"/>
              <w:rPr>
                <w:rFonts w:ascii="Cambria" w:hAnsi="Cambria"/>
                <w:color w:val="000000" w:themeColor="text1"/>
              </w:rPr>
            </w:pPr>
            <w:r w:rsidRPr="00FD1E07">
              <w:rPr>
                <w:rFonts w:ascii="Cambria" w:hAnsi="Cambria"/>
                <w:color w:val="000000" w:themeColor="text1"/>
              </w:rPr>
              <w:t>anty-</w:t>
            </w:r>
            <w:proofErr w:type="spellStart"/>
            <w:r w:rsidRPr="00FD1E07">
              <w:rPr>
                <w:rFonts w:ascii="Cambria" w:hAnsi="Cambria"/>
                <w:color w:val="000000" w:themeColor="text1"/>
              </w:rPr>
              <w:t>HBc</w:t>
            </w:r>
            <w:proofErr w:type="spellEnd"/>
            <w:r w:rsidRPr="00FD1E07">
              <w:rPr>
                <w:rFonts w:ascii="Cambria" w:hAnsi="Cambria"/>
                <w:color w:val="000000" w:themeColor="text1"/>
              </w:rPr>
              <w:t xml:space="preserve"> </w:t>
            </w:r>
            <w:proofErr w:type="spellStart"/>
            <w:r w:rsidRPr="00FD1E07">
              <w:rPr>
                <w:rFonts w:ascii="Cambria" w:hAnsi="Cambria"/>
                <w:color w:val="000000" w:themeColor="text1"/>
              </w:rPr>
              <w:t>IgM</w:t>
            </w:r>
            <w:proofErr w:type="spellEnd"/>
          </w:p>
        </w:tc>
        <w:tc>
          <w:tcPr>
            <w:tcW w:w="1220" w:type="dxa"/>
          </w:tcPr>
          <w:p w14:paraId="66AEF363" w14:textId="77777777" w:rsidR="00BF19C6" w:rsidRPr="006878F9" w:rsidRDefault="00BF19C6" w:rsidP="00BE196B">
            <w:pPr>
              <w:spacing w:line="276" w:lineRule="auto"/>
              <w:rPr>
                <w:rFonts w:ascii="Cambria" w:hAnsi="Cambria"/>
              </w:rPr>
            </w:pPr>
            <w:r>
              <w:rPr>
                <w:rFonts w:ascii="Cambria" w:hAnsi="Cambria"/>
              </w:rPr>
              <w:t>45</w:t>
            </w:r>
          </w:p>
        </w:tc>
        <w:tc>
          <w:tcPr>
            <w:tcW w:w="1709" w:type="dxa"/>
          </w:tcPr>
          <w:p w14:paraId="60BC1765" w14:textId="77777777" w:rsidR="00BF19C6" w:rsidRPr="006878F9" w:rsidRDefault="00BF19C6" w:rsidP="00BE196B">
            <w:pPr>
              <w:spacing w:line="276" w:lineRule="auto"/>
              <w:rPr>
                <w:rFonts w:ascii="Cambria" w:hAnsi="Cambria"/>
              </w:rPr>
            </w:pPr>
          </w:p>
        </w:tc>
        <w:tc>
          <w:tcPr>
            <w:tcW w:w="1340" w:type="dxa"/>
          </w:tcPr>
          <w:p w14:paraId="2ADA7641" w14:textId="77777777" w:rsidR="00BF19C6" w:rsidRDefault="00BF19C6" w:rsidP="00BE196B">
            <w:pPr>
              <w:spacing w:line="276" w:lineRule="auto"/>
              <w:rPr>
                <w:rFonts w:ascii="Cambria" w:hAnsi="Cambria"/>
              </w:rPr>
            </w:pPr>
          </w:p>
        </w:tc>
        <w:tc>
          <w:tcPr>
            <w:tcW w:w="1705" w:type="dxa"/>
          </w:tcPr>
          <w:p w14:paraId="19F7590F" w14:textId="77777777" w:rsidR="00BF19C6" w:rsidRDefault="00BF19C6" w:rsidP="00BE196B">
            <w:pPr>
              <w:spacing w:line="276" w:lineRule="auto"/>
              <w:rPr>
                <w:rFonts w:ascii="Cambria" w:hAnsi="Cambria"/>
              </w:rPr>
            </w:pPr>
            <w:r>
              <w:rPr>
                <w:rFonts w:ascii="Cambria" w:hAnsi="Cambria"/>
              </w:rPr>
              <w:t>24h/7 dni w tygodniu</w:t>
            </w:r>
          </w:p>
        </w:tc>
      </w:tr>
      <w:tr w:rsidR="00BF19C6" w:rsidRPr="006878F9" w14:paraId="06469A12" w14:textId="77777777" w:rsidTr="00BE196B">
        <w:trPr>
          <w:jc w:val="center"/>
        </w:trPr>
        <w:tc>
          <w:tcPr>
            <w:tcW w:w="3314" w:type="dxa"/>
          </w:tcPr>
          <w:p w14:paraId="0E23A465" w14:textId="77777777" w:rsidR="00BF19C6" w:rsidRPr="00FD1E07" w:rsidRDefault="00BF19C6" w:rsidP="00BE196B">
            <w:pPr>
              <w:spacing w:line="276" w:lineRule="auto"/>
              <w:jc w:val="both"/>
              <w:rPr>
                <w:rFonts w:ascii="Cambria" w:hAnsi="Cambria"/>
                <w:color w:val="000000" w:themeColor="text1"/>
              </w:rPr>
            </w:pPr>
            <w:r w:rsidRPr="00FD1E07">
              <w:rPr>
                <w:rFonts w:ascii="Cambria" w:hAnsi="Cambria"/>
                <w:color w:val="000000" w:themeColor="text1"/>
              </w:rPr>
              <w:t>anty-</w:t>
            </w:r>
            <w:proofErr w:type="spellStart"/>
            <w:r w:rsidRPr="00FD1E07">
              <w:rPr>
                <w:rFonts w:ascii="Cambria" w:hAnsi="Cambria"/>
                <w:color w:val="000000" w:themeColor="text1"/>
              </w:rPr>
              <w:t>HBc</w:t>
            </w:r>
            <w:proofErr w:type="spellEnd"/>
            <w:r w:rsidRPr="00FD1E07">
              <w:rPr>
                <w:rFonts w:ascii="Cambria" w:hAnsi="Cambria"/>
                <w:color w:val="000000" w:themeColor="text1"/>
              </w:rPr>
              <w:t xml:space="preserve"> Total</w:t>
            </w:r>
          </w:p>
        </w:tc>
        <w:tc>
          <w:tcPr>
            <w:tcW w:w="1220" w:type="dxa"/>
          </w:tcPr>
          <w:p w14:paraId="08666A05" w14:textId="77777777" w:rsidR="00BF19C6" w:rsidRPr="006878F9" w:rsidRDefault="00BF19C6" w:rsidP="00BE196B">
            <w:pPr>
              <w:spacing w:line="276" w:lineRule="auto"/>
              <w:rPr>
                <w:rFonts w:ascii="Cambria" w:hAnsi="Cambria"/>
              </w:rPr>
            </w:pPr>
            <w:r>
              <w:rPr>
                <w:rFonts w:ascii="Cambria" w:hAnsi="Cambria"/>
              </w:rPr>
              <w:t>45</w:t>
            </w:r>
          </w:p>
        </w:tc>
        <w:tc>
          <w:tcPr>
            <w:tcW w:w="1709" w:type="dxa"/>
          </w:tcPr>
          <w:p w14:paraId="5BFE058D" w14:textId="77777777" w:rsidR="00BF19C6" w:rsidRPr="006878F9" w:rsidRDefault="00BF19C6" w:rsidP="00BE196B">
            <w:pPr>
              <w:spacing w:line="276" w:lineRule="auto"/>
              <w:rPr>
                <w:rFonts w:ascii="Cambria" w:hAnsi="Cambria"/>
              </w:rPr>
            </w:pPr>
          </w:p>
        </w:tc>
        <w:tc>
          <w:tcPr>
            <w:tcW w:w="1340" w:type="dxa"/>
          </w:tcPr>
          <w:p w14:paraId="3B27D3DB" w14:textId="77777777" w:rsidR="00BF19C6" w:rsidRDefault="00BF19C6" w:rsidP="00BE196B">
            <w:pPr>
              <w:spacing w:line="276" w:lineRule="auto"/>
              <w:rPr>
                <w:rFonts w:ascii="Cambria" w:hAnsi="Cambria"/>
              </w:rPr>
            </w:pPr>
          </w:p>
        </w:tc>
        <w:tc>
          <w:tcPr>
            <w:tcW w:w="1705" w:type="dxa"/>
          </w:tcPr>
          <w:p w14:paraId="01F7460A" w14:textId="77777777" w:rsidR="00BF19C6" w:rsidRDefault="00BF19C6" w:rsidP="00BE196B">
            <w:pPr>
              <w:spacing w:line="276" w:lineRule="auto"/>
              <w:rPr>
                <w:rFonts w:ascii="Cambria" w:hAnsi="Cambria"/>
              </w:rPr>
            </w:pPr>
            <w:r>
              <w:rPr>
                <w:rFonts w:ascii="Cambria" w:hAnsi="Cambria"/>
              </w:rPr>
              <w:t>24h/7 dni w tygodniu</w:t>
            </w:r>
          </w:p>
        </w:tc>
      </w:tr>
      <w:tr w:rsidR="00BF19C6" w:rsidRPr="006878F9" w14:paraId="1E5E82BF" w14:textId="77777777" w:rsidTr="00BE196B">
        <w:trPr>
          <w:jc w:val="center"/>
        </w:trPr>
        <w:tc>
          <w:tcPr>
            <w:tcW w:w="3314" w:type="dxa"/>
          </w:tcPr>
          <w:p w14:paraId="5D914D00" w14:textId="77777777" w:rsidR="00BF19C6" w:rsidRPr="00FD1E07" w:rsidRDefault="00BF19C6" w:rsidP="00BE196B">
            <w:pPr>
              <w:spacing w:line="276" w:lineRule="auto"/>
              <w:jc w:val="both"/>
              <w:rPr>
                <w:rFonts w:ascii="Cambria" w:hAnsi="Cambria"/>
                <w:color w:val="000000" w:themeColor="text1"/>
              </w:rPr>
            </w:pPr>
            <w:proofErr w:type="spellStart"/>
            <w:r w:rsidRPr="00FD1E07">
              <w:rPr>
                <w:rFonts w:ascii="Cambria" w:hAnsi="Cambria"/>
                <w:color w:val="000000" w:themeColor="text1"/>
              </w:rPr>
              <w:t>HBeAg</w:t>
            </w:r>
            <w:proofErr w:type="spellEnd"/>
          </w:p>
        </w:tc>
        <w:tc>
          <w:tcPr>
            <w:tcW w:w="1220" w:type="dxa"/>
          </w:tcPr>
          <w:p w14:paraId="2A43ED22" w14:textId="77777777" w:rsidR="00BF19C6" w:rsidRPr="006878F9" w:rsidRDefault="00BF19C6" w:rsidP="00BE196B">
            <w:pPr>
              <w:spacing w:line="276" w:lineRule="auto"/>
              <w:rPr>
                <w:rFonts w:ascii="Cambria" w:hAnsi="Cambria"/>
              </w:rPr>
            </w:pPr>
            <w:r>
              <w:rPr>
                <w:rFonts w:ascii="Cambria" w:hAnsi="Cambria"/>
              </w:rPr>
              <w:t>45</w:t>
            </w:r>
          </w:p>
        </w:tc>
        <w:tc>
          <w:tcPr>
            <w:tcW w:w="1709" w:type="dxa"/>
          </w:tcPr>
          <w:p w14:paraId="0AECEA60" w14:textId="77777777" w:rsidR="00BF19C6" w:rsidRPr="006878F9" w:rsidRDefault="00BF19C6" w:rsidP="00BE196B">
            <w:pPr>
              <w:spacing w:line="276" w:lineRule="auto"/>
              <w:rPr>
                <w:rFonts w:ascii="Cambria" w:hAnsi="Cambria"/>
              </w:rPr>
            </w:pPr>
          </w:p>
        </w:tc>
        <w:tc>
          <w:tcPr>
            <w:tcW w:w="1340" w:type="dxa"/>
          </w:tcPr>
          <w:p w14:paraId="3DE8211E" w14:textId="77777777" w:rsidR="00BF19C6" w:rsidRDefault="00BF19C6" w:rsidP="00BE196B">
            <w:pPr>
              <w:spacing w:line="276" w:lineRule="auto"/>
              <w:rPr>
                <w:rFonts w:ascii="Cambria" w:hAnsi="Cambria"/>
              </w:rPr>
            </w:pPr>
          </w:p>
        </w:tc>
        <w:tc>
          <w:tcPr>
            <w:tcW w:w="1705" w:type="dxa"/>
          </w:tcPr>
          <w:p w14:paraId="0D4B573D" w14:textId="77777777" w:rsidR="00BF19C6" w:rsidRDefault="00BF19C6" w:rsidP="00BE196B">
            <w:pPr>
              <w:spacing w:line="276" w:lineRule="auto"/>
              <w:rPr>
                <w:rFonts w:ascii="Cambria" w:hAnsi="Cambria"/>
              </w:rPr>
            </w:pPr>
            <w:r>
              <w:rPr>
                <w:rFonts w:ascii="Cambria" w:hAnsi="Cambria"/>
              </w:rPr>
              <w:t>24h/7 dni w tygodniu</w:t>
            </w:r>
          </w:p>
        </w:tc>
      </w:tr>
      <w:tr w:rsidR="00BF19C6" w:rsidRPr="006878F9" w14:paraId="314D0B5F" w14:textId="77777777" w:rsidTr="00BE196B">
        <w:trPr>
          <w:jc w:val="center"/>
        </w:trPr>
        <w:tc>
          <w:tcPr>
            <w:tcW w:w="3314" w:type="dxa"/>
          </w:tcPr>
          <w:p w14:paraId="2ACAAD15" w14:textId="77777777" w:rsidR="00BF19C6" w:rsidRPr="00FD1E07" w:rsidRDefault="00BF19C6" w:rsidP="00BE196B">
            <w:pPr>
              <w:spacing w:line="276" w:lineRule="auto"/>
              <w:rPr>
                <w:rFonts w:ascii="Cambria" w:hAnsi="Cambria"/>
                <w:color w:val="000000" w:themeColor="text1"/>
              </w:rPr>
            </w:pPr>
            <w:r w:rsidRPr="00FD1E07">
              <w:rPr>
                <w:rFonts w:ascii="Cambria" w:hAnsi="Cambria"/>
                <w:color w:val="000000" w:themeColor="text1"/>
              </w:rPr>
              <w:t>anty-</w:t>
            </w:r>
            <w:proofErr w:type="spellStart"/>
            <w:r w:rsidRPr="00FD1E07">
              <w:rPr>
                <w:rFonts w:ascii="Cambria" w:hAnsi="Cambria"/>
                <w:color w:val="000000" w:themeColor="text1"/>
              </w:rPr>
              <w:t>HBe</w:t>
            </w:r>
            <w:proofErr w:type="spellEnd"/>
          </w:p>
        </w:tc>
        <w:tc>
          <w:tcPr>
            <w:tcW w:w="1220" w:type="dxa"/>
          </w:tcPr>
          <w:p w14:paraId="3C5ED459" w14:textId="77777777" w:rsidR="00BF19C6" w:rsidRPr="006878F9" w:rsidRDefault="00BF19C6" w:rsidP="00BE196B">
            <w:pPr>
              <w:spacing w:line="276" w:lineRule="auto"/>
              <w:rPr>
                <w:rFonts w:ascii="Cambria" w:hAnsi="Cambria"/>
              </w:rPr>
            </w:pPr>
            <w:r>
              <w:rPr>
                <w:rFonts w:ascii="Cambria" w:hAnsi="Cambria"/>
              </w:rPr>
              <w:t>45</w:t>
            </w:r>
          </w:p>
        </w:tc>
        <w:tc>
          <w:tcPr>
            <w:tcW w:w="1709" w:type="dxa"/>
          </w:tcPr>
          <w:p w14:paraId="1D052C62" w14:textId="77777777" w:rsidR="00BF19C6" w:rsidRPr="006878F9" w:rsidRDefault="00BF19C6" w:rsidP="00BE196B">
            <w:pPr>
              <w:spacing w:line="276" w:lineRule="auto"/>
              <w:rPr>
                <w:rFonts w:ascii="Cambria" w:hAnsi="Cambria"/>
              </w:rPr>
            </w:pPr>
          </w:p>
        </w:tc>
        <w:tc>
          <w:tcPr>
            <w:tcW w:w="1340" w:type="dxa"/>
          </w:tcPr>
          <w:p w14:paraId="6A845B1B" w14:textId="77777777" w:rsidR="00BF19C6" w:rsidRDefault="00BF19C6" w:rsidP="00BE196B">
            <w:pPr>
              <w:spacing w:line="276" w:lineRule="auto"/>
              <w:rPr>
                <w:rFonts w:ascii="Cambria" w:hAnsi="Cambria"/>
              </w:rPr>
            </w:pPr>
          </w:p>
        </w:tc>
        <w:tc>
          <w:tcPr>
            <w:tcW w:w="1705" w:type="dxa"/>
          </w:tcPr>
          <w:p w14:paraId="72A7FACA" w14:textId="77777777" w:rsidR="00BF19C6" w:rsidRDefault="00BF19C6" w:rsidP="00BE196B">
            <w:pPr>
              <w:spacing w:line="276" w:lineRule="auto"/>
              <w:rPr>
                <w:rFonts w:ascii="Cambria" w:hAnsi="Cambria"/>
              </w:rPr>
            </w:pPr>
            <w:r>
              <w:rPr>
                <w:rFonts w:ascii="Cambria" w:hAnsi="Cambria"/>
              </w:rPr>
              <w:t>24h/7 dni w tygodniu</w:t>
            </w:r>
          </w:p>
        </w:tc>
      </w:tr>
      <w:tr w:rsidR="00BF19C6" w:rsidRPr="006878F9" w14:paraId="10D47D33" w14:textId="77777777" w:rsidTr="00BE196B">
        <w:trPr>
          <w:jc w:val="center"/>
        </w:trPr>
        <w:tc>
          <w:tcPr>
            <w:tcW w:w="3314" w:type="dxa"/>
          </w:tcPr>
          <w:p w14:paraId="73BA1C3E" w14:textId="77777777" w:rsidR="00BF19C6" w:rsidRPr="00FD1E07" w:rsidRDefault="00BF19C6" w:rsidP="00BE196B">
            <w:pPr>
              <w:spacing w:line="276" w:lineRule="auto"/>
              <w:rPr>
                <w:rFonts w:ascii="Cambria" w:hAnsi="Cambria"/>
                <w:color w:val="000000" w:themeColor="text1"/>
              </w:rPr>
            </w:pPr>
            <w:proofErr w:type="spellStart"/>
            <w:r w:rsidRPr="00FD1E07">
              <w:rPr>
                <w:rFonts w:ascii="Cambria" w:hAnsi="Cambria"/>
                <w:color w:val="000000" w:themeColor="text1"/>
              </w:rPr>
              <w:t>HBsAg</w:t>
            </w:r>
            <w:proofErr w:type="spellEnd"/>
          </w:p>
        </w:tc>
        <w:tc>
          <w:tcPr>
            <w:tcW w:w="1220" w:type="dxa"/>
          </w:tcPr>
          <w:p w14:paraId="45DA6378" w14:textId="77777777" w:rsidR="00BF19C6" w:rsidRPr="006878F9" w:rsidRDefault="00BF19C6" w:rsidP="00BE196B">
            <w:pPr>
              <w:spacing w:line="276" w:lineRule="auto"/>
              <w:rPr>
                <w:rFonts w:ascii="Cambria" w:hAnsi="Cambria"/>
              </w:rPr>
            </w:pPr>
            <w:r>
              <w:rPr>
                <w:rFonts w:ascii="Cambria" w:hAnsi="Cambria"/>
              </w:rPr>
              <w:t>45</w:t>
            </w:r>
          </w:p>
        </w:tc>
        <w:tc>
          <w:tcPr>
            <w:tcW w:w="1709" w:type="dxa"/>
          </w:tcPr>
          <w:p w14:paraId="6626D0A0" w14:textId="77777777" w:rsidR="00BF19C6" w:rsidRPr="006878F9" w:rsidRDefault="00BF19C6" w:rsidP="00BE196B">
            <w:pPr>
              <w:spacing w:line="276" w:lineRule="auto"/>
              <w:rPr>
                <w:rFonts w:ascii="Cambria" w:hAnsi="Cambria"/>
              </w:rPr>
            </w:pPr>
          </w:p>
        </w:tc>
        <w:tc>
          <w:tcPr>
            <w:tcW w:w="1340" w:type="dxa"/>
          </w:tcPr>
          <w:p w14:paraId="7A1E88C0" w14:textId="77777777" w:rsidR="00BF19C6" w:rsidRDefault="00BF19C6" w:rsidP="00BE196B">
            <w:pPr>
              <w:spacing w:line="276" w:lineRule="auto"/>
              <w:rPr>
                <w:rFonts w:ascii="Cambria" w:hAnsi="Cambria"/>
              </w:rPr>
            </w:pPr>
          </w:p>
        </w:tc>
        <w:tc>
          <w:tcPr>
            <w:tcW w:w="1705" w:type="dxa"/>
          </w:tcPr>
          <w:p w14:paraId="00712CE8" w14:textId="77777777" w:rsidR="00BF19C6" w:rsidRDefault="00BF19C6" w:rsidP="00BE196B">
            <w:pPr>
              <w:spacing w:line="276" w:lineRule="auto"/>
              <w:rPr>
                <w:rFonts w:ascii="Cambria" w:hAnsi="Cambria"/>
              </w:rPr>
            </w:pPr>
            <w:r>
              <w:rPr>
                <w:rFonts w:ascii="Cambria" w:hAnsi="Cambria"/>
              </w:rPr>
              <w:t>24h/7 dni w tygodniu</w:t>
            </w:r>
          </w:p>
        </w:tc>
      </w:tr>
      <w:tr w:rsidR="00BF19C6" w:rsidRPr="006878F9" w14:paraId="79B7D4E4" w14:textId="77777777" w:rsidTr="00BE196B">
        <w:trPr>
          <w:jc w:val="center"/>
        </w:trPr>
        <w:tc>
          <w:tcPr>
            <w:tcW w:w="3314" w:type="dxa"/>
          </w:tcPr>
          <w:p w14:paraId="42D3DADB" w14:textId="77777777" w:rsidR="00BF19C6" w:rsidRPr="00FD1E07" w:rsidRDefault="00BF19C6" w:rsidP="00BE196B">
            <w:pPr>
              <w:spacing w:line="276" w:lineRule="auto"/>
              <w:rPr>
                <w:rFonts w:ascii="Cambria" w:hAnsi="Cambria"/>
                <w:color w:val="000000" w:themeColor="text1"/>
              </w:rPr>
            </w:pPr>
            <w:r w:rsidRPr="00FD1E07">
              <w:rPr>
                <w:rFonts w:ascii="Cambria" w:hAnsi="Cambria"/>
                <w:color w:val="000000" w:themeColor="text1"/>
              </w:rPr>
              <w:t>anty-</w:t>
            </w:r>
            <w:proofErr w:type="spellStart"/>
            <w:r w:rsidRPr="00FD1E07">
              <w:rPr>
                <w:rFonts w:ascii="Cambria" w:hAnsi="Cambria"/>
                <w:color w:val="000000" w:themeColor="text1"/>
              </w:rPr>
              <w:t>HBs</w:t>
            </w:r>
            <w:proofErr w:type="spellEnd"/>
          </w:p>
        </w:tc>
        <w:tc>
          <w:tcPr>
            <w:tcW w:w="1220" w:type="dxa"/>
          </w:tcPr>
          <w:p w14:paraId="547FD3EB" w14:textId="77777777" w:rsidR="00BF19C6" w:rsidRPr="006878F9" w:rsidRDefault="00BF19C6" w:rsidP="00BE196B">
            <w:pPr>
              <w:spacing w:line="276" w:lineRule="auto"/>
              <w:rPr>
                <w:rFonts w:ascii="Cambria" w:hAnsi="Cambria"/>
              </w:rPr>
            </w:pPr>
            <w:r>
              <w:rPr>
                <w:rFonts w:ascii="Cambria" w:hAnsi="Cambria"/>
              </w:rPr>
              <w:t>45</w:t>
            </w:r>
          </w:p>
        </w:tc>
        <w:tc>
          <w:tcPr>
            <w:tcW w:w="1709" w:type="dxa"/>
          </w:tcPr>
          <w:p w14:paraId="46F1C420" w14:textId="77777777" w:rsidR="00BF19C6" w:rsidRPr="006878F9" w:rsidRDefault="00BF19C6" w:rsidP="00BE196B">
            <w:pPr>
              <w:spacing w:line="276" w:lineRule="auto"/>
              <w:rPr>
                <w:rFonts w:ascii="Cambria" w:hAnsi="Cambria"/>
              </w:rPr>
            </w:pPr>
          </w:p>
        </w:tc>
        <w:tc>
          <w:tcPr>
            <w:tcW w:w="1340" w:type="dxa"/>
          </w:tcPr>
          <w:p w14:paraId="43FDCCBA" w14:textId="77777777" w:rsidR="00BF19C6" w:rsidRDefault="00BF19C6" w:rsidP="00BE196B">
            <w:pPr>
              <w:spacing w:line="276" w:lineRule="auto"/>
              <w:rPr>
                <w:rFonts w:ascii="Cambria" w:hAnsi="Cambria"/>
              </w:rPr>
            </w:pPr>
          </w:p>
        </w:tc>
        <w:tc>
          <w:tcPr>
            <w:tcW w:w="1705" w:type="dxa"/>
          </w:tcPr>
          <w:p w14:paraId="7AA3D1E2" w14:textId="77777777" w:rsidR="00BF19C6" w:rsidRDefault="00BF19C6" w:rsidP="00BE196B">
            <w:pPr>
              <w:spacing w:line="276" w:lineRule="auto"/>
              <w:rPr>
                <w:rFonts w:ascii="Cambria" w:hAnsi="Cambria"/>
              </w:rPr>
            </w:pPr>
            <w:r>
              <w:rPr>
                <w:rFonts w:ascii="Cambria" w:hAnsi="Cambria"/>
              </w:rPr>
              <w:t>24h/7 dni w tygodniu</w:t>
            </w:r>
          </w:p>
        </w:tc>
      </w:tr>
      <w:tr w:rsidR="00BF19C6" w:rsidRPr="006878F9" w14:paraId="616F44B0" w14:textId="77777777" w:rsidTr="00BE196B">
        <w:trPr>
          <w:jc w:val="center"/>
        </w:trPr>
        <w:tc>
          <w:tcPr>
            <w:tcW w:w="3314" w:type="dxa"/>
          </w:tcPr>
          <w:p w14:paraId="1C6F3088" w14:textId="77777777" w:rsidR="00BF19C6" w:rsidRPr="00FD1E07" w:rsidRDefault="00BF19C6" w:rsidP="00BE196B">
            <w:pPr>
              <w:spacing w:line="276" w:lineRule="auto"/>
              <w:rPr>
                <w:rFonts w:ascii="Cambria" w:hAnsi="Cambria"/>
                <w:color w:val="000000" w:themeColor="text1"/>
              </w:rPr>
            </w:pPr>
            <w:r w:rsidRPr="00FD1E07">
              <w:rPr>
                <w:rFonts w:ascii="Cambria" w:hAnsi="Cambria"/>
                <w:color w:val="000000" w:themeColor="text1"/>
              </w:rPr>
              <w:t>anty-HCV</w:t>
            </w:r>
          </w:p>
        </w:tc>
        <w:tc>
          <w:tcPr>
            <w:tcW w:w="1220" w:type="dxa"/>
          </w:tcPr>
          <w:p w14:paraId="70A59510" w14:textId="77777777" w:rsidR="00BF19C6" w:rsidRPr="006878F9" w:rsidRDefault="00BF19C6" w:rsidP="00BE196B">
            <w:pPr>
              <w:spacing w:line="276" w:lineRule="auto"/>
              <w:rPr>
                <w:rFonts w:ascii="Cambria" w:hAnsi="Cambria"/>
              </w:rPr>
            </w:pPr>
            <w:r>
              <w:rPr>
                <w:rFonts w:ascii="Cambria" w:hAnsi="Cambria"/>
              </w:rPr>
              <w:t>45</w:t>
            </w:r>
          </w:p>
        </w:tc>
        <w:tc>
          <w:tcPr>
            <w:tcW w:w="1709" w:type="dxa"/>
          </w:tcPr>
          <w:p w14:paraId="1B5487D7" w14:textId="77777777" w:rsidR="00BF19C6" w:rsidRPr="006878F9" w:rsidRDefault="00BF19C6" w:rsidP="00BE196B">
            <w:pPr>
              <w:spacing w:line="276" w:lineRule="auto"/>
              <w:rPr>
                <w:rFonts w:ascii="Cambria" w:hAnsi="Cambria"/>
              </w:rPr>
            </w:pPr>
          </w:p>
        </w:tc>
        <w:tc>
          <w:tcPr>
            <w:tcW w:w="1340" w:type="dxa"/>
          </w:tcPr>
          <w:p w14:paraId="14EC14DB" w14:textId="77777777" w:rsidR="00BF19C6" w:rsidRDefault="00BF19C6" w:rsidP="00BE196B">
            <w:pPr>
              <w:spacing w:line="276" w:lineRule="auto"/>
              <w:rPr>
                <w:rFonts w:ascii="Cambria" w:hAnsi="Cambria"/>
              </w:rPr>
            </w:pPr>
          </w:p>
        </w:tc>
        <w:tc>
          <w:tcPr>
            <w:tcW w:w="1705" w:type="dxa"/>
          </w:tcPr>
          <w:p w14:paraId="3FE8CF8E" w14:textId="77777777" w:rsidR="00BF19C6" w:rsidRDefault="00BF19C6" w:rsidP="00BE196B">
            <w:pPr>
              <w:spacing w:line="276" w:lineRule="auto"/>
              <w:rPr>
                <w:rFonts w:ascii="Cambria" w:hAnsi="Cambria"/>
              </w:rPr>
            </w:pPr>
            <w:r>
              <w:rPr>
                <w:rFonts w:ascii="Cambria" w:hAnsi="Cambria"/>
              </w:rPr>
              <w:t>24h/7 dni w tygodniu</w:t>
            </w:r>
          </w:p>
        </w:tc>
      </w:tr>
      <w:tr w:rsidR="00BF19C6" w:rsidRPr="006878F9" w14:paraId="65E63674" w14:textId="77777777" w:rsidTr="00BE196B">
        <w:trPr>
          <w:jc w:val="center"/>
        </w:trPr>
        <w:tc>
          <w:tcPr>
            <w:tcW w:w="3314" w:type="dxa"/>
          </w:tcPr>
          <w:p w14:paraId="04AB066F" w14:textId="77777777" w:rsidR="00BF19C6" w:rsidRPr="00FD1E07" w:rsidRDefault="00BF19C6" w:rsidP="00BE196B">
            <w:pPr>
              <w:spacing w:line="276" w:lineRule="auto"/>
              <w:rPr>
                <w:rFonts w:ascii="Cambria" w:hAnsi="Cambria"/>
                <w:color w:val="000000" w:themeColor="text1"/>
              </w:rPr>
            </w:pPr>
            <w:r w:rsidRPr="00FD1E07">
              <w:rPr>
                <w:rFonts w:ascii="Cambria" w:hAnsi="Cambria"/>
                <w:color w:val="000000" w:themeColor="text1"/>
              </w:rPr>
              <w:t>Anty-HIV Ag/Ab</w:t>
            </w:r>
          </w:p>
        </w:tc>
        <w:tc>
          <w:tcPr>
            <w:tcW w:w="1220" w:type="dxa"/>
          </w:tcPr>
          <w:p w14:paraId="3022726B" w14:textId="77777777" w:rsidR="00BF19C6" w:rsidRPr="006878F9" w:rsidRDefault="00BF19C6" w:rsidP="00BE196B">
            <w:pPr>
              <w:spacing w:line="276" w:lineRule="auto"/>
              <w:rPr>
                <w:rFonts w:ascii="Cambria" w:hAnsi="Cambria"/>
              </w:rPr>
            </w:pPr>
            <w:r>
              <w:rPr>
                <w:rFonts w:ascii="Cambria" w:hAnsi="Cambria"/>
              </w:rPr>
              <w:t>45</w:t>
            </w:r>
          </w:p>
        </w:tc>
        <w:tc>
          <w:tcPr>
            <w:tcW w:w="1709" w:type="dxa"/>
          </w:tcPr>
          <w:p w14:paraId="348C3F26" w14:textId="77777777" w:rsidR="00BF19C6" w:rsidRPr="006878F9" w:rsidRDefault="00BF19C6" w:rsidP="00BE196B">
            <w:pPr>
              <w:spacing w:line="276" w:lineRule="auto"/>
              <w:rPr>
                <w:rFonts w:ascii="Cambria" w:hAnsi="Cambria"/>
              </w:rPr>
            </w:pPr>
          </w:p>
        </w:tc>
        <w:tc>
          <w:tcPr>
            <w:tcW w:w="1340" w:type="dxa"/>
          </w:tcPr>
          <w:p w14:paraId="035F6B33" w14:textId="77777777" w:rsidR="00BF19C6" w:rsidRDefault="00BF19C6" w:rsidP="00BE196B">
            <w:pPr>
              <w:spacing w:line="276" w:lineRule="auto"/>
              <w:rPr>
                <w:rFonts w:ascii="Cambria" w:hAnsi="Cambria"/>
              </w:rPr>
            </w:pPr>
          </w:p>
        </w:tc>
        <w:tc>
          <w:tcPr>
            <w:tcW w:w="1705" w:type="dxa"/>
          </w:tcPr>
          <w:p w14:paraId="7EA0478F" w14:textId="77777777" w:rsidR="00BF19C6" w:rsidRDefault="00BF19C6" w:rsidP="00BE196B">
            <w:pPr>
              <w:spacing w:line="276" w:lineRule="auto"/>
              <w:rPr>
                <w:rFonts w:ascii="Cambria" w:hAnsi="Cambria"/>
              </w:rPr>
            </w:pPr>
            <w:r>
              <w:rPr>
                <w:rFonts w:ascii="Cambria" w:hAnsi="Cambria"/>
              </w:rPr>
              <w:t>24h/7 dni w tygodniu</w:t>
            </w:r>
          </w:p>
        </w:tc>
      </w:tr>
      <w:tr w:rsidR="00BF19C6" w:rsidRPr="006878F9" w14:paraId="6C7C8A66" w14:textId="77777777" w:rsidTr="00BE196B">
        <w:trPr>
          <w:jc w:val="center"/>
        </w:trPr>
        <w:tc>
          <w:tcPr>
            <w:tcW w:w="3314" w:type="dxa"/>
          </w:tcPr>
          <w:p w14:paraId="4BC3E392" w14:textId="77777777" w:rsidR="00BF19C6" w:rsidRPr="00FD1E07" w:rsidRDefault="00BF19C6" w:rsidP="00BE196B">
            <w:pPr>
              <w:spacing w:line="276" w:lineRule="auto"/>
              <w:rPr>
                <w:rFonts w:ascii="Cambria" w:hAnsi="Cambria"/>
                <w:color w:val="000000" w:themeColor="text1"/>
              </w:rPr>
            </w:pPr>
            <w:r w:rsidRPr="00FD1E07">
              <w:rPr>
                <w:rFonts w:ascii="Cambria" w:hAnsi="Cambria"/>
                <w:color w:val="000000" w:themeColor="text1"/>
              </w:rPr>
              <w:t xml:space="preserve">anty-HEV </w:t>
            </w:r>
            <w:proofErr w:type="spellStart"/>
            <w:r w:rsidRPr="00FD1E07">
              <w:rPr>
                <w:rFonts w:ascii="Cambria" w:hAnsi="Cambria"/>
                <w:color w:val="000000" w:themeColor="text1"/>
              </w:rPr>
              <w:t>IgM</w:t>
            </w:r>
            <w:proofErr w:type="spellEnd"/>
          </w:p>
        </w:tc>
        <w:tc>
          <w:tcPr>
            <w:tcW w:w="1220" w:type="dxa"/>
          </w:tcPr>
          <w:p w14:paraId="34FE334D" w14:textId="77777777" w:rsidR="00BF19C6" w:rsidRPr="006878F9" w:rsidRDefault="00BF19C6" w:rsidP="00BE196B">
            <w:pPr>
              <w:spacing w:line="276" w:lineRule="auto"/>
              <w:rPr>
                <w:rFonts w:ascii="Cambria" w:hAnsi="Cambria"/>
              </w:rPr>
            </w:pPr>
            <w:r>
              <w:rPr>
                <w:rFonts w:ascii="Cambria" w:hAnsi="Cambria"/>
              </w:rPr>
              <w:t>45</w:t>
            </w:r>
          </w:p>
        </w:tc>
        <w:tc>
          <w:tcPr>
            <w:tcW w:w="1709" w:type="dxa"/>
          </w:tcPr>
          <w:p w14:paraId="1702F3F5" w14:textId="77777777" w:rsidR="00BF19C6" w:rsidRPr="006878F9" w:rsidRDefault="00BF19C6" w:rsidP="00BE196B">
            <w:pPr>
              <w:spacing w:line="276" w:lineRule="auto"/>
              <w:rPr>
                <w:rFonts w:ascii="Cambria" w:hAnsi="Cambria"/>
              </w:rPr>
            </w:pPr>
          </w:p>
        </w:tc>
        <w:tc>
          <w:tcPr>
            <w:tcW w:w="1340" w:type="dxa"/>
          </w:tcPr>
          <w:p w14:paraId="6755AF74" w14:textId="77777777" w:rsidR="00BF19C6" w:rsidRDefault="00BF19C6" w:rsidP="00BE196B">
            <w:pPr>
              <w:spacing w:line="276" w:lineRule="auto"/>
              <w:rPr>
                <w:rFonts w:ascii="Cambria" w:hAnsi="Cambria"/>
              </w:rPr>
            </w:pPr>
          </w:p>
        </w:tc>
        <w:tc>
          <w:tcPr>
            <w:tcW w:w="1705" w:type="dxa"/>
          </w:tcPr>
          <w:p w14:paraId="5D38F0D9" w14:textId="77777777" w:rsidR="00BF19C6" w:rsidRDefault="00BF19C6" w:rsidP="00BE196B">
            <w:pPr>
              <w:spacing w:line="276" w:lineRule="auto"/>
              <w:rPr>
                <w:rFonts w:ascii="Cambria" w:hAnsi="Cambria"/>
              </w:rPr>
            </w:pPr>
            <w:r>
              <w:rPr>
                <w:rFonts w:ascii="Cambria" w:hAnsi="Cambria"/>
              </w:rPr>
              <w:t>24h/7 dni w tygodniu</w:t>
            </w:r>
          </w:p>
        </w:tc>
      </w:tr>
      <w:tr w:rsidR="00BF19C6" w:rsidRPr="006878F9" w14:paraId="2E5C0EE1" w14:textId="77777777" w:rsidTr="00BE196B">
        <w:trPr>
          <w:jc w:val="center"/>
        </w:trPr>
        <w:tc>
          <w:tcPr>
            <w:tcW w:w="3314" w:type="dxa"/>
          </w:tcPr>
          <w:p w14:paraId="00D65588" w14:textId="77777777" w:rsidR="00BF19C6" w:rsidRPr="00FD1E07" w:rsidRDefault="00BF19C6" w:rsidP="00BE196B">
            <w:pPr>
              <w:spacing w:line="276" w:lineRule="auto"/>
              <w:rPr>
                <w:rFonts w:ascii="Cambria" w:hAnsi="Cambria"/>
                <w:color w:val="000000" w:themeColor="text1"/>
              </w:rPr>
            </w:pPr>
            <w:r w:rsidRPr="00FD1E07">
              <w:rPr>
                <w:rFonts w:ascii="Cambria" w:hAnsi="Cambria"/>
                <w:color w:val="000000" w:themeColor="text1"/>
              </w:rPr>
              <w:t xml:space="preserve">anty-HEV </w:t>
            </w:r>
            <w:proofErr w:type="spellStart"/>
            <w:r w:rsidRPr="00FD1E07">
              <w:rPr>
                <w:rFonts w:ascii="Cambria" w:hAnsi="Cambria"/>
                <w:color w:val="000000" w:themeColor="text1"/>
              </w:rPr>
              <w:t>IgG</w:t>
            </w:r>
            <w:proofErr w:type="spellEnd"/>
          </w:p>
        </w:tc>
        <w:tc>
          <w:tcPr>
            <w:tcW w:w="1220" w:type="dxa"/>
          </w:tcPr>
          <w:p w14:paraId="399BFA3B" w14:textId="77777777" w:rsidR="00BF19C6" w:rsidRPr="006878F9" w:rsidRDefault="00BF19C6" w:rsidP="00BE196B">
            <w:pPr>
              <w:spacing w:line="276" w:lineRule="auto"/>
              <w:rPr>
                <w:rFonts w:ascii="Cambria" w:hAnsi="Cambria"/>
              </w:rPr>
            </w:pPr>
            <w:r>
              <w:rPr>
                <w:rFonts w:ascii="Cambria" w:hAnsi="Cambria"/>
              </w:rPr>
              <w:t>45</w:t>
            </w:r>
          </w:p>
        </w:tc>
        <w:tc>
          <w:tcPr>
            <w:tcW w:w="1709" w:type="dxa"/>
          </w:tcPr>
          <w:p w14:paraId="2FDB6946" w14:textId="77777777" w:rsidR="00BF19C6" w:rsidRPr="006878F9" w:rsidRDefault="00BF19C6" w:rsidP="00BE196B">
            <w:pPr>
              <w:spacing w:line="276" w:lineRule="auto"/>
              <w:rPr>
                <w:rFonts w:ascii="Cambria" w:hAnsi="Cambria"/>
              </w:rPr>
            </w:pPr>
          </w:p>
        </w:tc>
        <w:tc>
          <w:tcPr>
            <w:tcW w:w="1340" w:type="dxa"/>
          </w:tcPr>
          <w:p w14:paraId="0F627E72" w14:textId="77777777" w:rsidR="00BF19C6" w:rsidRDefault="00BF19C6" w:rsidP="00BE196B">
            <w:pPr>
              <w:spacing w:line="276" w:lineRule="auto"/>
              <w:rPr>
                <w:rFonts w:ascii="Cambria" w:hAnsi="Cambria"/>
              </w:rPr>
            </w:pPr>
          </w:p>
        </w:tc>
        <w:tc>
          <w:tcPr>
            <w:tcW w:w="1705" w:type="dxa"/>
          </w:tcPr>
          <w:p w14:paraId="509990FD" w14:textId="77777777" w:rsidR="00BF19C6" w:rsidRDefault="00BF19C6" w:rsidP="00BE196B">
            <w:pPr>
              <w:spacing w:line="276" w:lineRule="auto"/>
              <w:rPr>
                <w:rFonts w:ascii="Cambria" w:hAnsi="Cambria"/>
              </w:rPr>
            </w:pPr>
            <w:r>
              <w:rPr>
                <w:rFonts w:ascii="Cambria" w:hAnsi="Cambria"/>
              </w:rPr>
              <w:t>24h/7 dni w tygodniu</w:t>
            </w:r>
          </w:p>
        </w:tc>
      </w:tr>
      <w:tr w:rsidR="00BF19C6" w:rsidRPr="006878F9" w14:paraId="05582BF6" w14:textId="77777777" w:rsidTr="00BE196B">
        <w:trPr>
          <w:jc w:val="center"/>
        </w:trPr>
        <w:tc>
          <w:tcPr>
            <w:tcW w:w="3314" w:type="dxa"/>
          </w:tcPr>
          <w:p w14:paraId="1CB3A6D5" w14:textId="77777777" w:rsidR="00BF19C6" w:rsidRPr="00FB2965" w:rsidRDefault="00BF19C6" w:rsidP="00BE196B">
            <w:pPr>
              <w:spacing w:line="276" w:lineRule="auto"/>
              <w:rPr>
                <w:rFonts w:ascii="Cambria" w:hAnsi="Cambria"/>
                <w:b/>
                <w:bCs/>
              </w:rPr>
            </w:pPr>
            <w:r w:rsidRPr="00FB2965">
              <w:rPr>
                <w:rFonts w:ascii="Cambria" w:hAnsi="Cambria"/>
                <w:b/>
                <w:bCs/>
              </w:rPr>
              <w:t>pasożyty jelitowe (badania konsultacyjne w razie wątpliwości)</w:t>
            </w:r>
          </w:p>
        </w:tc>
        <w:tc>
          <w:tcPr>
            <w:tcW w:w="1220" w:type="dxa"/>
          </w:tcPr>
          <w:p w14:paraId="3313EBBB" w14:textId="77777777" w:rsidR="00BF19C6" w:rsidRDefault="00BF19C6" w:rsidP="00BE196B">
            <w:pPr>
              <w:spacing w:line="276" w:lineRule="auto"/>
              <w:jc w:val="center"/>
              <w:rPr>
                <w:rFonts w:ascii="Cambria" w:hAnsi="Cambria"/>
              </w:rPr>
            </w:pPr>
            <w:r>
              <w:rPr>
                <w:rFonts w:ascii="Cambria" w:hAnsi="Cambria"/>
              </w:rPr>
              <w:t>x</w:t>
            </w:r>
          </w:p>
        </w:tc>
        <w:tc>
          <w:tcPr>
            <w:tcW w:w="1709" w:type="dxa"/>
          </w:tcPr>
          <w:p w14:paraId="1E47412C" w14:textId="77777777" w:rsidR="00BF19C6" w:rsidRPr="006878F9" w:rsidRDefault="00BF19C6" w:rsidP="00BE196B">
            <w:pPr>
              <w:spacing w:line="276" w:lineRule="auto"/>
              <w:jc w:val="center"/>
              <w:rPr>
                <w:rFonts w:ascii="Cambria" w:hAnsi="Cambria"/>
              </w:rPr>
            </w:pPr>
            <w:r>
              <w:rPr>
                <w:rFonts w:ascii="Cambria" w:hAnsi="Cambria"/>
              </w:rPr>
              <w:t>x</w:t>
            </w:r>
          </w:p>
        </w:tc>
        <w:tc>
          <w:tcPr>
            <w:tcW w:w="1340" w:type="dxa"/>
          </w:tcPr>
          <w:p w14:paraId="2E9BFF77" w14:textId="77777777" w:rsidR="00BF19C6" w:rsidRDefault="00BF19C6" w:rsidP="00BE196B">
            <w:pPr>
              <w:spacing w:line="276" w:lineRule="auto"/>
              <w:jc w:val="center"/>
              <w:rPr>
                <w:rFonts w:ascii="Cambria" w:hAnsi="Cambria"/>
              </w:rPr>
            </w:pPr>
            <w:r>
              <w:rPr>
                <w:rFonts w:ascii="Cambria" w:hAnsi="Cambria"/>
              </w:rPr>
              <w:t>x</w:t>
            </w:r>
          </w:p>
        </w:tc>
        <w:tc>
          <w:tcPr>
            <w:tcW w:w="1705" w:type="dxa"/>
          </w:tcPr>
          <w:p w14:paraId="31A440D6" w14:textId="77777777" w:rsidR="00BF19C6" w:rsidRPr="006878F9" w:rsidRDefault="00BF19C6" w:rsidP="00BE196B">
            <w:pPr>
              <w:spacing w:line="276" w:lineRule="auto"/>
              <w:jc w:val="center"/>
              <w:rPr>
                <w:rFonts w:ascii="Cambria" w:hAnsi="Cambria"/>
              </w:rPr>
            </w:pPr>
            <w:r>
              <w:rPr>
                <w:rFonts w:ascii="Cambria" w:hAnsi="Cambria"/>
              </w:rPr>
              <w:t>x</w:t>
            </w:r>
          </w:p>
        </w:tc>
      </w:tr>
      <w:tr w:rsidR="00BF19C6" w:rsidRPr="006878F9" w14:paraId="1CA91A92" w14:textId="77777777" w:rsidTr="00BE196B">
        <w:trPr>
          <w:jc w:val="center"/>
        </w:trPr>
        <w:tc>
          <w:tcPr>
            <w:tcW w:w="3314" w:type="dxa"/>
          </w:tcPr>
          <w:p w14:paraId="229B2428" w14:textId="77777777" w:rsidR="00BF19C6" w:rsidRPr="006878F9" w:rsidRDefault="00BF19C6" w:rsidP="00BE196B">
            <w:pPr>
              <w:spacing w:line="276" w:lineRule="auto"/>
              <w:rPr>
                <w:rFonts w:ascii="Cambria" w:hAnsi="Cambria"/>
              </w:rPr>
            </w:pPr>
            <w:r>
              <w:rPr>
                <w:rFonts w:ascii="Cambria" w:hAnsi="Cambria"/>
              </w:rPr>
              <w:lastRenderedPageBreak/>
              <w:t>Jaja tasiemców, glisty ludzkiej, włosogłówki, owsików itd.</w:t>
            </w:r>
          </w:p>
        </w:tc>
        <w:tc>
          <w:tcPr>
            <w:tcW w:w="1220" w:type="dxa"/>
          </w:tcPr>
          <w:p w14:paraId="34C6D751" w14:textId="77777777" w:rsidR="00BF19C6" w:rsidRPr="006878F9" w:rsidRDefault="00BF19C6" w:rsidP="00BE196B">
            <w:pPr>
              <w:spacing w:line="276" w:lineRule="auto"/>
              <w:rPr>
                <w:rFonts w:ascii="Cambria" w:hAnsi="Cambria"/>
              </w:rPr>
            </w:pPr>
            <w:r>
              <w:rPr>
                <w:rFonts w:ascii="Cambria" w:hAnsi="Cambria"/>
              </w:rPr>
              <w:t>15</w:t>
            </w:r>
          </w:p>
        </w:tc>
        <w:tc>
          <w:tcPr>
            <w:tcW w:w="1709" w:type="dxa"/>
          </w:tcPr>
          <w:p w14:paraId="4B3F0E86" w14:textId="77777777" w:rsidR="00BF19C6" w:rsidRPr="006878F9" w:rsidRDefault="00BF19C6" w:rsidP="00BE196B">
            <w:pPr>
              <w:spacing w:line="276" w:lineRule="auto"/>
              <w:rPr>
                <w:rFonts w:ascii="Cambria" w:hAnsi="Cambria"/>
              </w:rPr>
            </w:pPr>
          </w:p>
        </w:tc>
        <w:tc>
          <w:tcPr>
            <w:tcW w:w="1340" w:type="dxa"/>
          </w:tcPr>
          <w:p w14:paraId="4D1D0B30" w14:textId="77777777" w:rsidR="00BF19C6" w:rsidRDefault="00BF19C6" w:rsidP="00BE196B">
            <w:pPr>
              <w:spacing w:line="276" w:lineRule="auto"/>
              <w:rPr>
                <w:rFonts w:ascii="Cambria" w:hAnsi="Cambria"/>
              </w:rPr>
            </w:pPr>
          </w:p>
        </w:tc>
        <w:tc>
          <w:tcPr>
            <w:tcW w:w="1705" w:type="dxa"/>
          </w:tcPr>
          <w:p w14:paraId="6E43087A" w14:textId="77777777" w:rsidR="00BF19C6" w:rsidRPr="006878F9" w:rsidRDefault="00BF19C6" w:rsidP="00BE196B">
            <w:pPr>
              <w:spacing w:line="276" w:lineRule="auto"/>
              <w:rPr>
                <w:rFonts w:ascii="Cambria" w:hAnsi="Cambria"/>
              </w:rPr>
            </w:pPr>
          </w:p>
        </w:tc>
      </w:tr>
      <w:tr w:rsidR="00BF19C6" w:rsidRPr="006878F9" w14:paraId="1F703DF7" w14:textId="77777777" w:rsidTr="00BE196B">
        <w:trPr>
          <w:jc w:val="center"/>
        </w:trPr>
        <w:tc>
          <w:tcPr>
            <w:tcW w:w="3314" w:type="dxa"/>
          </w:tcPr>
          <w:p w14:paraId="1E6D1C65" w14:textId="77777777" w:rsidR="00BF19C6" w:rsidRPr="006878F9" w:rsidRDefault="00BF19C6" w:rsidP="00BE196B">
            <w:pPr>
              <w:spacing w:line="276" w:lineRule="auto"/>
              <w:rPr>
                <w:rFonts w:ascii="Cambria" w:hAnsi="Cambria"/>
              </w:rPr>
            </w:pPr>
            <w:r>
              <w:rPr>
                <w:rFonts w:ascii="Cambria" w:hAnsi="Cambria"/>
              </w:rPr>
              <w:t>Formy dorosłe pasożytów jelitowych</w:t>
            </w:r>
          </w:p>
        </w:tc>
        <w:tc>
          <w:tcPr>
            <w:tcW w:w="1220" w:type="dxa"/>
          </w:tcPr>
          <w:p w14:paraId="5AE721DC" w14:textId="77777777" w:rsidR="00BF19C6" w:rsidRPr="006878F9" w:rsidRDefault="00BF19C6" w:rsidP="00BE196B">
            <w:pPr>
              <w:spacing w:line="276" w:lineRule="auto"/>
              <w:rPr>
                <w:rFonts w:ascii="Cambria" w:hAnsi="Cambria"/>
              </w:rPr>
            </w:pPr>
            <w:r>
              <w:rPr>
                <w:rFonts w:ascii="Cambria" w:hAnsi="Cambria"/>
              </w:rPr>
              <w:t>15</w:t>
            </w:r>
          </w:p>
        </w:tc>
        <w:tc>
          <w:tcPr>
            <w:tcW w:w="1709" w:type="dxa"/>
          </w:tcPr>
          <w:p w14:paraId="700AE696" w14:textId="77777777" w:rsidR="00BF19C6" w:rsidRPr="006878F9" w:rsidRDefault="00BF19C6" w:rsidP="00BE196B">
            <w:pPr>
              <w:spacing w:line="276" w:lineRule="auto"/>
              <w:rPr>
                <w:rFonts w:ascii="Cambria" w:hAnsi="Cambria"/>
              </w:rPr>
            </w:pPr>
          </w:p>
        </w:tc>
        <w:tc>
          <w:tcPr>
            <w:tcW w:w="1340" w:type="dxa"/>
          </w:tcPr>
          <w:p w14:paraId="6D3CF762" w14:textId="77777777" w:rsidR="00BF19C6" w:rsidRDefault="00BF19C6" w:rsidP="00BE196B">
            <w:pPr>
              <w:spacing w:line="276" w:lineRule="auto"/>
              <w:rPr>
                <w:rFonts w:ascii="Cambria" w:hAnsi="Cambria"/>
              </w:rPr>
            </w:pPr>
          </w:p>
        </w:tc>
        <w:tc>
          <w:tcPr>
            <w:tcW w:w="1705" w:type="dxa"/>
          </w:tcPr>
          <w:p w14:paraId="56EB6436" w14:textId="77777777" w:rsidR="00BF19C6" w:rsidRPr="006878F9" w:rsidRDefault="00BF19C6" w:rsidP="00BE196B">
            <w:pPr>
              <w:spacing w:line="276" w:lineRule="auto"/>
              <w:rPr>
                <w:rFonts w:ascii="Cambria" w:hAnsi="Cambria"/>
              </w:rPr>
            </w:pPr>
          </w:p>
        </w:tc>
      </w:tr>
      <w:tr w:rsidR="00BF19C6" w:rsidRPr="006878F9" w14:paraId="33E6D13A" w14:textId="77777777" w:rsidTr="00BE196B">
        <w:trPr>
          <w:jc w:val="center"/>
        </w:trPr>
        <w:tc>
          <w:tcPr>
            <w:tcW w:w="3314" w:type="dxa"/>
          </w:tcPr>
          <w:p w14:paraId="3005F81C" w14:textId="77777777" w:rsidR="00BF19C6" w:rsidRPr="006878F9" w:rsidRDefault="00BF19C6" w:rsidP="00BE196B">
            <w:pPr>
              <w:spacing w:line="276" w:lineRule="auto"/>
              <w:rPr>
                <w:rFonts w:ascii="Cambria" w:hAnsi="Cambria"/>
              </w:rPr>
            </w:pPr>
          </w:p>
        </w:tc>
        <w:tc>
          <w:tcPr>
            <w:tcW w:w="1220" w:type="dxa"/>
          </w:tcPr>
          <w:p w14:paraId="700C19AB" w14:textId="77777777" w:rsidR="00BF19C6" w:rsidRPr="006878F9" w:rsidRDefault="00BF19C6" w:rsidP="00BE196B">
            <w:pPr>
              <w:spacing w:line="276" w:lineRule="auto"/>
              <w:rPr>
                <w:rFonts w:ascii="Cambria" w:hAnsi="Cambria"/>
              </w:rPr>
            </w:pPr>
          </w:p>
        </w:tc>
        <w:tc>
          <w:tcPr>
            <w:tcW w:w="1709" w:type="dxa"/>
          </w:tcPr>
          <w:p w14:paraId="1B41AA9C" w14:textId="77777777" w:rsidR="00BF19C6" w:rsidRPr="006878F9" w:rsidRDefault="00BF19C6" w:rsidP="00BE196B">
            <w:pPr>
              <w:spacing w:line="276" w:lineRule="auto"/>
              <w:rPr>
                <w:rFonts w:ascii="Cambria" w:hAnsi="Cambria"/>
              </w:rPr>
            </w:pPr>
          </w:p>
        </w:tc>
        <w:tc>
          <w:tcPr>
            <w:tcW w:w="1340" w:type="dxa"/>
          </w:tcPr>
          <w:p w14:paraId="413AF551" w14:textId="77777777" w:rsidR="00BF19C6" w:rsidRPr="006878F9" w:rsidRDefault="00BF19C6" w:rsidP="00BE196B">
            <w:pPr>
              <w:spacing w:line="276" w:lineRule="auto"/>
              <w:rPr>
                <w:rFonts w:ascii="Cambria" w:hAnsi="Cambria"/>
              </w:rPr>
            </w:pPr>
          </w:p>
        </w:tc>
        <w:tc>
          <w:tcPr>
            <w:tcW w:w="1705" w:type="dxa"/>
          </w:tcPr>
          <w:p w14:paraId="0DE20BAE" w14:textId="77777777" w:rsidR="00BF19C6" w:rsidRPr="006878F9" w:rsidRDefault="00BF19C6" w:rsidP="00BE196B">
            <w:pPr>
              <w:spacing w:line="276" w:lineRule="auto"/>
              <w:rPr>
                <w:rFonts w:ascii="Cambria" w:hAnsi="Cambria"/>
              </w:rPr>
            </w:pPr>
          </w:p>
        </w:tc>
      </w:tr>
    </w:tbl>
    <w:p w14:paraId="38F56EB2" w14:textId="77777777" w:rsidR="00BF19C6" w:rsidRDefault="00BF19C6" w:rsidP="00BF19C6">
      <w:pPr>
        <w:spacing w:line="276" w:lineRule="auto"/>
        <w:rPr>
          <w:rFonts w:ascii="Cambria" w:hAnsi="Cambria"/>
          <w:sz w:val="22"/>
          <w:szCs w:val="22"/>
        </w:rPr>
      </w:pPr>
    </w:p>
    <w:p w14:paraId="3AA46739" w14:textId="77777777" w:rsidR="00BF19C6" w:rsidRDefault="00BF19C6" w:rsidP="00BF19C6">
      <w:pPr>
        <w:spacing w:line="276" w:lineRule="auto"/>
        <w:rPr>
          <w:rFonts w:ascii="Cambria" w:hAnsi="Cambria"/>
          <w:sz w:val="22"/>
          <w:szCs w:val="22"/>
        </w:rPr>
      </w:pPr>
    </w:p>
    <w:p w14:paraId="5018D743" w14:textId="77777777" w:rsidR="00BF19C6" w:rsidRDefault="00BF19C6" w:rsidP="00BF19C6">
      <w:pPr>
        <w:spacing w:line="276" w:lineRule="auto"/>
        <w:rPr>
          <w:rFonts w:ascii="Cambria" w:hAnsi="Cambria"/>
          <w:sz w:val="22"/>
          <w:szCs w:val="22"/>
        </w:rPr>
      </w:pPr>
    </w:p>
    <w:p w14:paraId="26942E9F" w14:textId="77777777" w:rsidR="00BF19C6" w:rsidRDefault="00BF19C6" w:rsidP="00BF19C6">
      <w:pPr>
        <w:spacing w:line="276" w:lineRule="auto"/>
        <w:rPr>
          <w:rFonts w:ascii="Cambria" w:hAnsi="Cambria"/>
        </w:rPr>
      </w:pPr>
      <w:bookmarkStart w:id="0" w:name="_GoBack"/>
      <w:bookmarkEnd w:id="0"/>
    </w:p>
    <w:sectPr w:rsidR="00BF19C6" w:rsidSect="00034B76">
      <w:headerReference w:type="default" r:id="rId9"/>
      <w:footerReference w:type="default" r:id="rId10"/>
      <w:footnotePr>
        <w:pos w:val="beneathText"/>
      </w:footnotePr>
      <w:pgSz w:w="11905" w:h="16837"/>
      <w:pgMar w:top="1135" w:right="1417" w:bottom="1417" w:left="1417"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6C304A" w14:textId="77777777" w:rsidR="00996FE5" w:rsidRDefault="00996FE5">
      <w:r>
        <w:separator/>
      </w:r>
    </w:p>
  </w:endnote>
  <w:endnote w:type="continuationSeparator" w:id="0">
    <w:p w14:paraId="588ECE5F" w14:textId="77777777" w:rsidR="00996FE5" w:rsidRDefault="00996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A65BF" w14:textId="6E0FD933" w:rsidR="00401976" w:rsidRDefault="004C25E5">
    <w:pPr>
      <w:pStyle w:val="Stopka"/>
      <w:jc w:val="right"/>
    </w:pPr>
    <w:r>
      <w:fldChar w:fldCharType="begin"/>
    </w:r>
    <w:r w:rsidR="002E716E">
      <w:instrText xml:space="preserve"> PAGE   \* MERGEFORMAT </w:instrText>
    </w:r>
    <w:r>
      <w:fldChar w:fldCharType="separate"/>
    </w:r>
    <w:r w:rsidR="00BF19C6">
      <w:rPr>
        <w:noProof/>
      </w:rPr>
      <w:t>8</w:t>
    </w:r>
    <w:r>
      <w:rPr>
        <w:noProof/>
      </w:rPr>
      <w:fldChar w:fldCharType="end"/>
    </w:r>
  </w:p>
  <w:p w14:paraId="52EE3431" w14:textId="77777777" w:rsidR="00401976" w:rsidRDefault="00401976">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DE0A05" w14:textId="77777777" w:rsidR="00996FE5" w:rsidRDefault="00996FE5">
      <w:r>
        <w:separator/>
      </w:r>
    </w:p>
  </w:footnote>
  <w:footnote w:type="continuationSeparator" w:id="0">
    <w:p w14:paraId="30DCB038" w14:textId="77777777" w:rsidR="00996FE5" w:rsidRDefault="00996FE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71294" w14:textId="36F206A4" w:rsidR="00401976" w:rsidRDefault="00072149">
    <w:pPr>
      <w:pStyle w:val="Nagwek"/>
    </w:pPr>
    <w:r>
      <w:rPr>
        <w:noProof/>
        <w:lang w:eastAsia="pl-PL"/>
      </w:rPr>
      <mc:AlternateContent>
        <mc:Choice Requires="wps">
          <w:drawing>
            <wp:anchor distT="0" distB="0" distL="0" distR="0" simplePos="0" relativeHeight="251657728" behindDoc="0" locked="0" layoutInCell="1" allowOverlap="1" wp14:anchorId="1A5B4F84" wp14:editId="2FD26ED1">
              <wp:simplePos x="0" y="0"/>
              <wp:positionH relativeFrom="margin">
                <wp:align>center</wp:align>
              </wp:positionH>
              <wp:positionV relativeFrom="paragraph">
                <wp:posOffset>635</wp:posOffset>
              </wp:positionV>
              <wp:extent cx="70485" cy="145415"/>
              <wp:effectExtent l="0" t="0" r="0" b="0"/>
              <wp:wrapSquare wrapText="largest"/>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45415"/>
                      </a:xfrm>
                      <a:prstGeom prst="rect">
                        <a:avLst/>
                      </a:prstGeom>
                      <a:solidFill>
                        <a:srgbClr val="FFFFFF">
                          <a:alpha val="0"/>
                        </a:srgbClr>
                      </a:solidFill>
                      <a:ln>
                        <a:noFill/>
                      </a:ln>
                    </wps:spPr>
                    <wps:txbx>
                      <w:txbxContent>
                        <w:p w14:paraId="6E9662DB" w14:textId="77777777" w:rsidR="00401976" w:rsidRDefault="00401976">
                          <w:pPr>
                            <w:pStyle w:val="Nagwek"/>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5B4F84" id="_x0000_t202" coordsize="21600,21600" o:spt="202" path="m,l,21600r21600,l21600,xe">
              <v:stroke joinstyle="miter"/>
              <v:path gradientshapeok="t" o:connecttype="rect"/>
            </v:shapetype>
            <v:shape id="Pole tekstowe 1" o:spid="_x0000_s1026" type="#_x0000_t202" style="position:absolute;margin-left:0;margin-top:.05pt;width:5.55pt;height:11.4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" stroked="f">
              <v:fill opacity="0"/>
              <v:textbox inset="0,0,0,0">
                <w:txbxContent>
                  <w:p w14:paraId="6E9662DB" w14:textId="77777777" w:rsidR="00401976" w:rsidRDefault="00401976">
                    <w:pPr>
                      <w:pStyle w:val="Nagwek"/>
                    </w:pPr>
                  </w:p>
                </w:txbxContent>
              </v:textbox>
              <w10:wrap type="square" side="largest" anchorx="margin"/>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gwek1"/>
      <w:suff w:val="nothing"/>
      <w:lvlText w:val=""/>
      <w:lvlJc w:val="left"/>
      <w:pPr>
        <w:tabs>
          <w:tab w:val="num" w:pos="-360"/>
        </w:tabs>
        <w:ind w:left="-360" w:firstLine="0"/>
      </w:pPr>
    </w:lvl>
    <w:lvl w:ilvl="1">
      <w:start w:val="1"/>
      <w:numFmt w:val="none"/>
      <w:suff w:val="nothing"/>
      <w:lvlText w:val=""/>
      <w:lvlJc w:val="left"/>
      <w:pPr>
        <w:tabs>
          <w:tab w:val="num" w:pos="-360"/>
        </w:tabs>
        <w:ind w:left="-360" w:firstLine="0"/>
      </w:pPr>
    </w:lvl>
    <w:lvl w:ilvl="2">
      <w:start w:val="1"/>
      <w:numFmt w:val="none"/>
      <w:suff w:val="nothing"/>
      <w:lvlText w:val=""/>
      <w:lvlJc w:val="left"/>
      <w:pPr>
        <w:tabs>
          <w:tab w:val="num" w:pos="-360"/>
        </w:tabs>
        <w:ind w:left="-360" w:firstLine="0"/>
      </w:pPr>
    </w:lvl>
    <w:lvl w:ilvl="3">
      <w:start w:val="1"/>
      <w:numFmt w:val="none"/>
      <w:suff w:val="nothing"/>
      <w:lvlText w:val=""/>
      <w:lvlJc w:val="left"/>
      <w:pPr>
        <w:tabs>
          <w:tab w:val="num" w:pos="-360"/>
        </w:tabs>
        <w:ind w:left="-360" w:firstLine="0"/>
      </w:pPr>
    </w:lvl>
    <w:lvl w:ilvl="4">
      <w:start w:val="1"/>
      <w:numFmt w:val="none"/>
      <w:suff w:val="nothing"/>
      <w:lvlText w:val=""/>
      <w:lvlJc w:val="left"/>
      <w:pPr>
        <w:tabs>
          <w:tab w:val="num" w:pos="-360"/>
        </w:tabs>
        <w:ind w:left="-360" w:firstLine="0"/>
      </w:pPr>
    </w:lvl>
    <w:lvl w:ilvl="5">
      <w:start w:val="1"/>
      <w:numFmt w:val="none"/>
      <w:suff w:val="nothing"/>
      <w:lvlText w:val=""/>
      <w:lvlJc w:val="left"/>
      <w:pPr>
        <w:tabs>
          <w:tab w:val="num" w:pos="-360"/>
        </w:tabs>
        <w:ind w:left="-360" w:firstLine="0"/>
      </w:pPr>
    </w:lvl>
    <w:lvl w:ilvl="6">
      <w:start w:val="1"/>
      <w:numFmt w:val="none"/>
      <w:suff w:val="nothing"/>
      <w:lvlText w:val=""/>
      <w:lvlJc w:val="left"/>
      <w:pPr>
        <w:tabs>
          <w:tab w:val="num" w:pos="-360"/>
        </w:tabs>
        <w:ind w:left="-360" w:firstLine="0"/>
      </w:pPr>
    </w:lvl>
    <w:lvl w:ilvl="7">
      <w:start w:val="1"/>
      <w:numFmt w:val="none"/>
      <w:suff w:val="nothing"/>
      <w:lvlText w:val=""/>
      <w:lvlJc w:val="left"/>
      <w:pPr>
        <w:tabs>
          <w:tab w:val="num" w:pos="-360"/>
        </w:tabs>
        <w:ind w:left="-360" w:firstLine="0"/>
      </w:pPr>
    </w:lvl>
    <w:lvl w:ilvl="8">
      <w:start w:val="1"/>
      <w:numFmt w:val="none"/>
      <w:suff w:val="nothing"/>
      <w:lvlText w:val=""/>
      <w:lvlJc w:val="left"/>
      <w:pPr>
        <w:tabs>
          <w:tab w:val="num" w:pos="-360"/>
        </w:tabs>
        <w:ind w:left="-360" w:firstLine="0"/>
      </w:pPr>
    </w:lvl>
  </w:abstractNum>
  <w:abstractNum w:abstractNumId="1" w15:restartNumberingAfterBreak="0">
    <w:nsid w:val="00000002"/>
    <w:multiLevelType w:val="singleLevel"/>
    <w:tmpl w:val="00000002"/>
    <w:name w:val="WW8Num1"/>
    <w:lvl w:ilvl="0">
      <w:start w:val="1"/>
      <w:numFmt w:val="decimal"/>
      <w:lvlText w:val="%1)"/>
      <w:lvlJc w:val="left"/>
      <w:pPr>
        <w:tabs>
          <w:tab w:val="num" w:pos="720"/>
        </w:tabs>
        <w:ind w:left="720" w:hanging="360"/>
      </w:pPr>
    </w:lvl>
  </w:abstractNum>
  <w:abstractNum w:abstractNumId="2" w15:restartNumberingAfterBreak="0">
    <w:nsid w:val="00000003"/>
    <w:multiLevelType w:val="singleLevel"/>
    <w:tmpl w:val="96B4E07C"/>
    <w:name w:val="WW8Num2"/>
    <w:lvl w:ilvl="0">
      <w:start w:val="1"/>
      <w:numFmt w:val="decimal"/>
      <w:lvlText w:val="%1."/>
      <w:lvlJc w:val="left"/>
      <w:pPr>
        <w:tabs>
          <w:tab w:val="num" w:pos="360"/>
        </w:tabs>
        <w:ind w:left="360" w:hanging="360"/>
      </w:pPr>
      <w:rPr>
        <w:rFonts w:ascii="Arial" w:eastAsia="Times New Roman" w:hAnsi="Arial" w:cs="Arial"/>
      </w:rPr>
    </w:lvl>
  </w:abstractNum>
  <w:abstractNum w:abstractNumId="3" w15:restartNumberingAfterBreak="0">
    <w:nsid w:val="00000004"/>
    <w:multiLevelType w:val="singleLevel"/>
    <w:tmpl w:val="00000004"/>
    <w:name w:val="WW8Num3"/>
    <w:lvl w:ilvl="0">
      <w:start w:val="1"/>
      <w:numFmt w:val="decimal"/>
      <w:lvlText w:val="%1."/>
      <w:lvlJc w:val="left"/>
      <w:pPr>
        <w:tabs>
          <w:tab w:val="num" w:pos="360"/>
        </w:tabs>
        <w:ind w:left="360" w:hanging="360"/>
      </w:pPr>
    </w:lvl>
  </w:abstractNum>
  <w:abstractNum w:abstractNumId="4" w15:restartNumberingAfterBreak="0">
    <w:nsid w:val="00000005"/>
    <w:multiLevelType w:val="multilevel"/>
    <w:tmpl w:val="23C81458"/>
    <w:name w:val="WW8Num4"/>
    <w:lvl w:ilvl="0">
      <w:start w:val="1"/>
      <w:numFmt w:val="decimal"/>
      <w:lvlText w:val="%1."/>
      <w:lvlJc w:val="left"/>
      <w:pPr>
        <w:tabs>
          <w:tab w:val="num" w:pos="360"/>
        </w:tabs>
        <w:ind w:left="360" w:hanging="360"/>
      </w:pPr>
      <w:rPr>
        <w:b/>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00000006"/>
    <w:multiLevelType w:val="singleLevel"/>
    <w:tmpl w:val="00000006"/>
    <w:name w:val="WW8Num5"/>
    <w:lvl w:ilvl="0">
      <w:start w:val="1"/>
      <w:numFmt w:val="decimal"/>
      <w:lvlText w:val="%1."/>
      <w:lvlJc w:val="left"/>
      <w:pPr>
        <w:tabs>
          <w:tab w:val="num" w:pos="360"/>
        </w:tabs>
        <w:ind w:left="360" w:hanging="360"/>
      </w:pPr>
    </w:lvl>
  </w:abstractNum>
  <w:abstractNum w:abstractNumId="6" w15:restartNumberingAfterBreak="0">
    <w:nsid w:val="00000007"/>
    <w:multiLevelType w:val="singleLevel"/>
    <w:tmpl w:val="00000007"/>
    <w:name w:val="WW8Num6"/>
    <w:lvl w:ilvl="0">
      <w:start w:val="1"/>
      <w:numFmt w:val="decimal"/>
      <w:lvlText w:val="%1."/>
      <w:lvlJc w:val="left"/>
      <w:pPr>
        <w:tabs>
          <w:tab w:val="num" w:pos="360"/>
        </w:tabs>
        <w:ind w:left="360" w:hanging="360"/>
      </w:pPr>
    </w:lvl>
  </w:abstractNum>
  <w:abstractNum w:abstractNumId="7" w15:restartNumberingAfterBreak="0">
    <w:nsid w:val="00000009"/>
    <w:multiLevelType w:val="multilevel"/>
    <w:tmpl w:val="ACE0C368"/>
    <w:lvl w:ilvl="0">
      <w:start w:val="1"/>
      <w:numFmt w:val="decimal"/>
      <w:lvlText w:val="%1."/>
      <w:lvlJc w:val="left"/>
      <w:pPr>
        <w:tabs>
          <w:tab w:val="num" w:pos="357"/>
        </w:tabs>
        <w:ind w:left="357" w:hanging="357"/>
      </w:pPr>
      <w:rPr>
        <w:rFonts w:hint="default"/>
        <w:strike w:val="0"/>
        <w:color w:val="000000"/>
      </w:rPr>
    </w:lvl>
    <w:lvl w:ilvl="1">
      <w:start w:val="1"/>
      <w:numFmt w:val="decimal"/>
      <w:lvlText w:val="%2."/>
      <w:lvlJc w:val="left"/>
      <w:pPr>
        <w:tabs>
          <w:tab w:val="num" w:pos="360"/>
        </w:tabs>
        <w:ind w:left="36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28E2CB6"/>
    <w:multiLevelType w:val="hybridMultilevel"/>
    <w:tmpl w:val="0C14CEF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058D34BC"/>
    <w:multiLevelType w:val="hybridMultilevel"/>
    <w:tmpl w:val="FB245476"/>
    <w:lvl w:ilvl="0" w:tplc="0409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06976EF5"/>
    <w:multiLevelType w:val="hybridMultilevel"/>
    <w:tmpl w:val="3188BF7A"/>
    <w:lvl w:ilvl="0" w:tplc="0409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ED94C27"/>
    <w:multiLevelType w:val="hybridMultilevel"/>
    <w:tmpl w:val="50CE5B0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0FBA0BF9"/>
    <w:multiLevelType w:val="hybridMultilevel"/>
    <w:tmpl w:val="114E5852"/>
    <w:lvl w:ilvl="0" w:tplc="355A26FC">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F2510E7"/>
    <w:multiLevelType w:val="hybridMultilevel"/>
    <w:tmpl w:val="311ECC62"/>
    <w:lvl w:ilvl="0" w:tplc="0409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246A203C"/>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26972A25"/>
    <w:multiLevelType w:val="hybridMultilevel"/>
    <w:tmpl w:val="310267D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38D5719B"/>
    <w:multiLevelType w:val="hybridMultilevel"/>
    <w:tmpl w:val="2D6605F4"/>
    <w:lvl w:ilvl="0" w:tplc="04090011">
      <w:start w:val="1"/>
      <w:numFmt w:val="decimal"/>
      <w:lvlText w:val="%1)"/>
      <w:lvlJc w:val="left"/>
      <w:pPr>
        <w:ind w:left="1080" w:hanging="360"/>
      </w:pPr>
    </w:lvl>
    <w:lvl w:ilvl="1" w:tplc="04090011">
      <w:start w:val="1"/>
      <w:numFmt w:val="decimal"/>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3F944457"/>
    <w:multiLevelType w:val="hybridMultilevel"/>
    <w:tmpl w:val="09E85D5E"/>
    <w:lvl w:ilvl="0" w:tplc="58FC3BFE">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49AA5572"/>
    <w:multiLevelType w:val="hybridMultilevel"/>
    <w:tmpl w:val="776A8396"/>
    <w:lvl w:ilvl="0" w:tplc="4FAA95E2">
      <w:start w:val="1"/>
      <w:numFmt w:val="decimal"/>
      <w:lvlText w:val="%1."/>
      <w:lvlJc w:val="left"/>
      <w:pPr>
        <w:tabs>
          <w:tab w:val="num" w:pos="720"/>
        </w:tabs>
        <w:ind w:left="720" w:hanging="360"/>
      </w:pPr>
      <w:rPr>
        <w:b/>
      </w:rPr>
    </w:lvl>
    <w:lvl w:ilvl="1" w:tplc="0415000D">
      <w:start w:val="1"/>
      <w:numFmt w:val="bullet"/>
      <w:lvlText w:val=""/>
      <w:lvlJc w:val="left"/>
      <w:pPr>
        <w:tabs>
          <w:tab w:val="num" w:pos="1440"/>
        </w:tabs>
        <w:ind w:left="1440" w:hanging="360"/>
      </w:pPr>
      <w:rPr>
        <w:rFonts w:ascii="Wingdings" w:hAnsi="Wingdings" w:hint="default"/>
        <w:b/>
      </w:rPr>
    </w:lvl>
    <w:lvl w:ilvl="2" w:tplc="8B0CBB9E">
      <w:start w:val="1"/>
      <w:numFmt w:val="decimal"/>
      <w:lvlText w:val="%3)"/>
      <w:lvlJc w:val="left"/>
      <w:pPr>
        <w:tabs>
          <w:tab w:val="num" w:pos="2340"/>
        </w:tabs>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4A2115F6"/>
    <w:multiLevelType w:val="hybridMultilevel"/>
    <w:tmpl w:val="BCF472D4"/>
    <w:lvl w:ilvl="0" w:tplc="9398BE86">
      <w:start w:val="1"/>
      <w:numFmt w:val="decimal"/>
      <w:lvlText w:val="%1."/>
      <w:lvlJc w:val="left"/>
      <w:pPr>
        <w:tabs>
          <w:tab w:val="num" w:pos="360"/>
        </w:tabs>
        <w:ind w:left="360" w:hanging="360"/>
      </w:pPr>
      <w:rPr>
        <w:b/>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0" w15:restartNumberingAfterBreak="0">
    <w:nsid w:val="4CEF20F6"/>
    <w:multiLevelType w:val="hybridMultilevel"/>
    <w:tmpl w:val="B37415C4"/>
    <w:lvl w:ilvl="0" w:tplc="802EC13E">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59211F72"/>
    <w:multiLevelType w:val="hybridMultilevel"/>
    <w:tmpl w:val="027CCE40"/>
    <w:lvl w:ilvl="0" w:tplc="FB5A67AA">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CEA4958"/>
    <w:multiLevelType w:val="hybridMultilevel"/>
    <w:tmpl w:val="F17CA69A"/>
    <w:lvl w:ilvl="0" w:tplc="0415000F">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3" w15:restartNumberingAfterBreak="0">
    <w:nsid w:val="617A4ACB"/>
    <w:multiLevelType w:val="singleLevel"/>
    <w:tmpl w:val="0F3A7A22"/>
    <w:lvl w:ilvl="0">
      <w:start w:val="1"/>
      <w:numFmt w:val="decimal"/>
      <w:lvlText w:val="%1."/>
      <w:lvlJc w:val="left"/>
      <w:pPr>
        <w:tabs>
          <w:tab w:val="num" w:pos="450"/>
        </w:tabs>
        <w:ind w:left="450" w:hanging="450"/>
      </w:pPr>
      <w:rPr>
        <w:rFonts w:hint="default"/>
        <w:b w:val="0"/>
      </w:rPr>
    </w:lvl>
  </w:abstractNum>
  <w:abstractNum w:abstractNumId="24" w15:restartNumberingAfterBreak="0">
    <w:nsid w:val="6CC6462C"/>
    <w:multiLevelType w:val="hybridMultilevel"/>
    <w:tmpl w:val="57A01D08"/>
    <w:lvl w:ilvl="0" w:tplc="1A989024">
      <w:start w:val="1"/>
      <w:numFmt w:val="decimal"/>
      <w:lvlText w:val="%1."/>
      <w:lvlJc w:val="left"/>
      <w:pPr>
        <w:tabs>
          <w:tab w:val="num" w:pos="720"/>
        </w:tabs>
        <w:ind w:left="720" w:hanging="360"/>
      </w:pPr>
      <w:rPr>
        <w:b/>
      </w:rPr>
    </w:lvl>
    <w:lvl w:ilvl="1" w:tplc="04150017">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732941AF"/>
    <w:multiLevelType w:val="hybridMultilevel"/>
    <w:tmpl w:val="3188BF7A"/>
    <w:lvl w:ilvl="0" w:tplc="0409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9563516"/>
    <w:multiLevelType w:val="hybridMultilevel"/>
    <w:tmpl w:val="AACE24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ECA6F4B"/>
    <w:multiLevelType w:val="hybridMultilevel"/>
    <w:tmpl w:val="DD6AD024"/>
    <w:lvl w:ilvl="0" w:tplc="0409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4"/>
  </w:num>
  <w:num w:numId="9">
    <w:abstractNumId w:val="23"/>
  </w:num>
  <w:num w:numId="10">
    <w:abstractNumId w:val="17"/>
  </w:num>
  <w:num w:numId="11">
    <w:abstractNumId w:val="26"/>
  </w:num>
  <w:num w:numId="12">
    <w:abstractNumId w:val="15"/>
  </w:num>
  <w:num w:numId="13">
    <w:abstractNumId w:val="21"/>
  </w:num>
  <w:num w:numId="14">
    <w:abstractNumId w:val="8"/>
  </w:num>
  <w:num w:numId="15">
    <w:abstractNumId w:val="20"/>
  </w:num>
  <w:num w:numId="16">
    <w:abstractNumId w:val="19"/>
  </w:num>
  <w:num w:numId="17">
    <w:abstractNumId w:val="11"/>
  </w:num>
  <w:num w:numId="18">
    <w:abstractNumId w:val="7"/>
  </w:num>
  <w:num w:numId="19">
    <w:abstractNumId w:val="18"/>
  </w:num>
  <w:num w:numId="20">
    <w:abstractNumId w:val="9"/>
  </w:num>
  <w:num w:numId="21">
    <w:abstractNumId w:val="22"/>
  </w:num>
  <w:num w:numId="22">
    <w:abstractNumId w:val="12"/>
  </w:num>
  <w:num w:numId="23">
    <w:abstractNumId w:val="25"/>
  </w:num>
  <w:num w:numId="24">
    <w:abstractNumId w:val="13"/>
  </w:num>
  <w:num w:numId="25">
    <w:abstractNumId w:val="16"/>
  </w:num>
  <w:num w:numId="26">
    <w:abstractNumId w:val="10"/>
  </w:num>
  <w:num w:numId="27">
    <w:abstractNumId w:val="27"/>
  </w:num>
  <w:num w:numId="28">
    <w:abstractNumId w:val="24"/>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C32"/>
    <w:rsid w:val="00001F2A"/>
    <w:rsid w:val="000076CD"/>
    <w:rsid w:val="00024357"/>
    <w:rsid w:val="00027CD8"/>
    <w:rsid w:val="00027D6B"/>
    <w:rsid w:val="00034B76"/>
    <w:rsid w:val="000401C2"/>
    <w:rsid w:val="00040405"/>
    <w:rsid w:val="000469EB"/>
    <w:rsid w:val="00050B98"/>
    <w:rsid w:val="000511B8"/>
    <w:rsid w:val="000635D6"/>
    <w:rsid w:val="00072149"/>
    <w:rsid w:val="00085F19"/>
    <w:rsid w:val="000B1DD5"/>
    <w:rsid w:val="000B646A"/>
    <w:rsid w:val="000C149A"/>
    <w:rsid w:val="000C5606"/>
    <w:rsid w:val="000D30A2"/>
    <w:rsid w:val="000D74BA"/>
    <w:rsid w:val="000D7F37"/>
    <w:rsid w:val="000F1798"/>
    <w:rsid w:val="001051A7"/>
    <w:rsid w:val="00105452"/>
    <w:rsid w:val="0011369A"/>
    <w:rsid w:val="00127D8B"/>
    <w:rsid w:val="00134DF6"/>
    <w:rsid w:val="00151A87"/>
    <w:rsid w:val="00151AAC"/>
    <w:rsid w:val="001603FF"/>
    <w:rsid w:val="00162352"/>
    <w:rsid w:val="00176D5B"/>
    <w:rsid w:val="001934AC"/>
    <w:rsid w:val="001B4C8B"/>
    <w:rsid w:val="001C0BE1"/>
    <w:rsid w:val="001C2090"/>
    <w:rsid w:val="001E0389"/>
    <w:rsid w:val="001E077F"/>
    <w:rsid w:val="001F0F58"/>
    <w:rsid w:val="001F1EC9"/>
    <w:rsid w:val="001F2AF3"/>
    <w:rsid w:val="00203106"/>
    <w:rsid w:val="0021203C"/>
    <w:rsid w:val="00233054"/>
    <w:rsid w:val="00240286"/>
    <w:rsid w:val="0024544B"/>
    <w:rsid w:val="00250D84"/>
    <w:rsid w:val="002523AF"/>
    <w:rsid w:val="00267497"/>
    <w:rsid w:val="002712C7"/>
    <w:rsid w:val="002740DA"/>
    <w:rsid w:val="002773A1"/>
    <w:rsid w:val="002855A8"/>
    <w:rsid w:val="00287483"/>
    <w:rsid w:val="00293781"/>
    <w:rsid w:val="0029593B"/>
    <w:rsid w:val="002D476E"/>
    <w:rsid w:val="002D57A1"/>
    <w:rsid w:val="002E716E"/>
    <w:rsid w:val="002F62A1"/>
    <w:rsid w:val="0030096B"/>
    <w:rsid w:val="0030149D"/>
    <w:rsid w:val="00303916"/>
    <w:rsid w:val="003134D3"/>
    <w:rsid w:val="003147EB"/>
    <w:rsid w:val="00317B83"/>
    <w:rsid w:val="00326752"/>
    <w:rsid w:val="00326E1B"/>
    <w:rsid w:val="0033090C"/>
    <w:rsid w:val="00331D25"/>
    <w:rsid w:val="00345340"/>
    <w:rsid w:val="003455E0"/>
    <w:rsid w:val="00370066"/>
    <w:rsid w:val="003742A6"/>
    <w:rsid w:val="00374E9F"/>
    <w:rsid w:val="0037681A"/>
    <w:rsid w:val="003844D9"/>
    <w:rsid w:val="00386592"/>
    <w:rsid w:val="00386C92"/>
    <w:rsid w:val="00392F8A"/>
    <w:rsid w:val="003968F9"/>
    <w:rsid w:val="003A2914"/>
    <w:rsid w:val="003C46B0"/>
    <w:rsid w:val="003C56EC"/>
    <w:rsid w:val="003D2173"/>
    <w:rsid w:val="003F3C1E"/>
    <w:rsid w:val="003F6E81"/>
    <w:rsid w:val="00401976"/>
    <w:rsid w:val="00410060"/>
    <w:rsid w:val="00414726"/>
    <w:rsid w:val="004233BC"/>
    <w:rsid w:val="00424107"/>
    <w:rsid w:val="004252ED"/>
    <w:rsid w:val="00436C19"/>
    <w:rsid w:val="00440EE8"/>
    <w:rsid w:val="00445BFC"/>
    <w:rsid w:val="00451605"/>
    <w:rsid w:val="00452751"/>
    <w:rsid w:val="00464CEC"/>
    <w:rsid w:val="00467152"/>
    <w:rsid w:val="00467E94"/>
    <w:rsid w:val="004734AD"/>
    <w:rsid w:val="0047798F"/>
    <w:rsid w:val="00485B32"/>
    <w:rsid w:val="00486880"/>
    <w:rsid w:val="0049189D"/>
    <w:rsid w:val="004A2F2D"/>
    <w:rsid w:val="004A5F35"/>
    <w:rsid w:val="004A6B83"/>
    <w:rsid w:val="004B0901"/>
    <w:rsid w:val="004B7DD4"/>
    <w:rsid w:val="004C25E5"/>
    <w:rsid w:val="004C2C07"/>
    <w:rsid w:val="004F2BA9"/>
    <w:rsid w:val="00500FFC"/>
    <w:rsid w:val="00504936"/>
    <w:rsid w:val="00511F75"/>
    <w:rsid w:val="0054491D"/>
    <w:rsid w:val="00544E3A"/>
    <w:rsid w:val="0054658B"/>
    <w:rsid w:val="00565736"/>
    <w:rsid w:val="00584254"/>
    <w:rsid w:val="00594009"/>
    <w:rsid w:val="00594E94"/>
    <w:rsid w:val="005A6683"/>
    <w:rsid w:val="005B662D"/>
    <w:rsid w:val="005B7F3E"/>
    <w:rsid w:val="005D1652"/>
    <w:rsid w:val="005E7BEF"/>
    <w:rsid w:val="00601AEF"/>
    <w:rsid w:val="006032A0"/>
    <w:rsid w:val="006051FE"/>
    <w:rsid w:val="00621913"/>
    <w:rsid w:val="00630BB4"/>
    <w:rsid w:val="00635E7A"/>
    <w:rsid w:val="00637390"/>
    <w:rsid w:val="0063768C"/>
    <w:rsid w:val="006543A1"/>
    <w:rsid w:val="00670A2C"/>
    <w:rsid w:val="00671F1C"/>
    <w:rsid w:val="00672529"/>
    <w:rsid w:val="0067359C"/>
    <w:rsid w:val="0068614D"/>
    <w:rsid w:val="00690969"/>
    <w:rsid w:val="00693F51"/>
    <w:rsid w:val="00695AFB"/>
    <w:rsid w:val="006A6A35"/>
    <w:rsid w:val="006B59AD"/>
    <w:rsid w:val="006B609D"/>
    <w:rsid w:val="006D2304"/>
    <w:rsid w:val="006D2B92"/>
    <w:rsid w:val="006E1A26"/>
    <w:rsid w:val="006E2A7B"/>
    <w:rsid w:val="006E7975"/>
    <w:rsid w:val="006F0D9E"/>
    <w:rsid w:val="00706CA0"/>
    <w:rsid w:val="00721C32"/>
    <w:rsid w:val="0072497B"/>
    <w:rsid w:val="00741494"/>
    <w:rsid w:val="0074239F"/>
    <w:rsid w:val="00763A37"/>
    <w:rsid w:val="0077119F"/>
    <w:rsid w:val="00771F56"/>
    <w:rsid w:val="007817E6"/>
    <w:rsid w:val="007842A5"/>
    <w:rsid w:val="00787C1D"/>
    <w:rsid w:val="00790596"/>
    <w:rsid w:val="0079796B"/>
    <w:rsid w:val="007A2326"/>
    <w:rsid w:val="007B18BA"/>
    <w:rsid w:val="007D51D4"/>
    <w:rsid w:val="007F3E3A"/>
    <w:rsid w:val="007F4B16"/>
    <w:rsid w:val="00807294"/>
    <w:rsid w:val="00816ACC"/>
    <w:rsid w:val="008210F0"/>
    <w:rsid w:val="008213BD"/>
    <w:rsid w:val="00824746"/>
    <w:rsid w:val="00834EE8"/>
    <w:rsid w:val="00845666"/>
    <w:rsid w:val="00855906"/>
    <w:rsid w:val="008562E1"/>
    <w:rsid w:val="00863531"/>
    <w:rsid w:val="008664C3"/>
    <w:rsid w:val="008805AB"/>
    <w:rsid w:val="00882331"/>
    <w:rsid w:val="00884C97"/>
    <w:rsid w:val="00887746"/>
    <w:rsid w:val="00894F2E"/>
    <w:rsid w:val="00897816"/>
    <w:rsid w:val="008B5C55"/>
    <w:rsid w:val="008D2EC5"/>
    <w:rsid w:val="008D588C"/>
    <w:rsid w:val="008D6122"/>
    <w:rsid w:val="008F339E"/>
    <w:rsid w:val="008F4CF6"/>
    <w:rsid w:val="0090166E"/>
    <w:rsid w:val="00903C49"/>
    <w:rsid w:val="009065FD"/>
    <w:rsid w:val="00915843"/>
    <w:rsid w:val="00916D9A"/>
    <w:rsid w:val="009220DB"/>
    <w:rsid w:val="009364D2"/>
    <w:rsid w:val="0096191F"/>
    <w:rsid w:val="00973C27"/>
    <w:rsid w:val="009749A0"/>
    <w:rsid w:val="0098402D"/>
    <w:rsid w:val="009844EE"/>
    <w:rsid w:val="009865D8"/>
    <w:rsid w:val="009940E2"/>
    <w:rsid w:val="00996FE5"/>
    <w:rsid w:val="00997C52"/>
    <w:rsid w:val="00997C95"/>
    <w:rsid w:val="009A6390"/>
    <w:rsid w:val="009A76A5"/>
    <w:rsid w:val="009C4E01"/>
    <w:rsid w:val="009C5FCC"/>
    <w:rsid w:val="009D3B6C"/>
    <w:rsid w:val="009D49E4"/>
    <w:rsid w:val="009E71F9"/>
    <w:rsid w:val="00A17404"/>
    <w:rsid w:val="00A239EC"/>
    <w:rsid w:val="00A25C56"/>
    <w:rsid w:val="00A2613D"/>
    <w:rsid w:val="00A2755A"/>
    <w:rsid w:val="00A33544"/>
    <w:rsid w:val="00A444D7"/>
    <w:rsid w:val="00A45953"/>
    <w:rsid w:val="00A4776A"/>
    <w:rsid w:val="00A63CEB"/>
    <w:rsid w:val="00A6702E"/>
    <w:rsid w:val="00A7447F"/>
    <w:rsid w:val="00A90BFA"/>
    <w:rsid w:val="00A913F1"/>
    <w:rsid w:val="00AA6704"/>
    <w:rsid w:val="00AC2ED3"/>
    <w:rsid w:val="00AC5907"/>
    <w:rsid w:val="00AC6811"/>
    <w:rsid w:val="00AD2C7C"/>
    <w:rsid w:val="00AD5C94"/>
    <w:rsid w:val="00AE253E"/>
    <w:rsid w:val="00B0123E"/>
    <w:rsid w:val="00B012FE"/>
    <w:rsid w:val="00B06937"/>
    <w:rsid w:val="00B15492"/>
    <w:rsid w:val="00B1777F"/>
    <w:rsid w:val="00B17B38"/>
    <w:rsid w:val="00B339A6"/>
    <w:rsid w:val="00B35B45"/>
    <w:rsid w:val="00B50A83"/>
    <w:rsid w:val="00B517EC"/>
    <w:rsid w:val="00B5792E"/>
    <w:rsid w:val="00B64A9C"/>
    <w:rsid w:val="00B65EE4"/>
    <w:rsid w:val="00B90D54"/>
    <w:rsid w:val="00B93F7D"/>
    <w:rsid w:val="00BA0589"/>
    <w:rsid w:val="00BB0A8C"/>
    <w:rsid w:val="00BB2417"/>
    <w:rsid w:val="00BE1ABA"/>
    <w:rsid w:val="00BE66B4"/>
    <w:rsid w:val="00BE6819"/>
    <w:rsid w:val="00BE7457"/>
    <w:rsid w:val="00BF05FC"/>
    <w:rsid w:val="00BF19C6"/>
    <w:rsid w:val="00BF4723"/>
    <w:rsid w:val="00BF52F2"/>
    <w:rsid w:val="00C0371B"/>
    <w:rsid w:val="00C1054C"/>
    <w:rsid w:val="00C21F00"/>
    <w:rsid w:val="00C279A2"/>
    <w:rsid w:val="00C3452B"/>
    <w:rsid w:val="00C43459"/>
    <w:rsid w:val="00C534A4"/>
    <w:rsid w:val="00C60CE3"/>
    <w:rsid w:val="00C63726"/>
    <w:rsid w:val="00C73BE7"/>
    <w:rsid w:val="00C77705"/>
    <w:rsid w:val="00C912C6"/>
    <w:rsid w:val="00CB003C"/>
    <w:rsid w:val="00CB41E8"/>
    <w:rsid w:val="00CE2C63"/>
    <w:rsid w:val="00CE5B99"/>
    <w:rsid w:val="00CF2A44"/>
    <w:rsid w:val="00D027F1"/>
    <w:rsid w:val="00D050CE"/>
    <w:rsid w:val="00D16EDA"/>
    <w:rsid w:val="00D221CE"/>
    <w:rsid w:val="00D24527"/>
    <w:rsid w:val="00D26706"/>
    <w:rsid w:val="00D31D57"/>
    <w:rsid w:val="00D331C4"/>
    <w:rsid w:val="00D41ADC"/>
    <w:rsid w:val="00D42306"/>
    <w:rsid w:val="00D45979"/>
    <w:rsid w:val="00D507F2"/>
    <w:rsid w:val="00D55FAB"/>
    <w:rsid w:val="00D6352A"/>
    <w:rsid w:val="00D71A71"/>
    <w:rsid w:val="00D71ECE"/>
    <w:rsid w:val="00D95216"/>
    <w:rsid w:val="00DB397D"/>
    <w:rsid w:val="00DC2678"/>
    <w:rsid w:val="00DC4329"/>
    <w:rsid w:val="00DE0441"/>
    <w:rsid w:val="00DF457A"/>
    <w:rsid w:val="00DF7C7A"/>
    <w:rsid w:val="00E109FE"/>
    <w:rsid w:val="00E25271"/>
    <w:rsid w:val="00E30C29"/>
    <w:rsid w:val="00E3225D"/>
    <w:rsid w:val="00E346AC"/>
    <w:rsid w:val="00E355A6"/>
    <w:rsid w:val="00E47A60"/>
    <w:rsid w:val="00E54AD0"/>
    <w:rsid w:val="00E55481"/>
    <w:rsid w:val="00E76456"/>
    <w:rsid w:val="00E85A47"/>
    <w:rsid w:val="00E86EAE"/>
    <w:rsid w:val="00E91B80"/>
    <w:rsid w:val="00E96328"/>
    <w:rsid w:val="00EA1C1E"/>
    <w:rsid w:val="00EA4219"/>
    <w:rsid w:val="00EA4D6B"/>
    <w:rsid w:val="00EB1C2C"/>
    <w:rsid w:val="00EB28BE"/>
    <w:rsid w:val="00EE39C9"/>
    <w:rsid w:val="00EE5864"/>
    <w:rsid w:val="00EE71D0"/>
    <w:rsid w:val="00EF3BAA"/>
    <w:rsid w:val="00EF4ABA"/>
    <w:rsid w:val="00F06912"/>
    <w:rsid w:val="00F13473"/>
    <w:rsid w:val="00F17FF2"/>
    <w:rsid w:val="00F24925"/>
    <w:rsid w:val="00F317A9"/>
    <w:rsid w:val="00F375C8"/>
    <w:rsid w:val="00F54797"/>
    <w:rsid w:val="00F61E02"/>
    <w:rsid w:val="00F63AC6"/>
    <w:rsid w:val="00F74FF8"/>
    <w:rsid w:val="00F755AD"/>
    <w:rsid w:val="00F80291"/>
    <w:rsid w:val="00F86791"/>
    <w:rsid w:val="00FA42C6"/>
    <w:rsid w:val="00FB766F"/>
    <w:rsid w:val="00FC0FFA"/>
    <w:rsid w:val="00FC375F"/>
    <w:rsid w:val="00FC7640"/>
    <w:rsid w:val="00FE103A"/>
    <w:rsid w:val="00FE3EB0"/>
    <w:rsid w:val="00FE5545"/>
    <w:rsid w:val="00FF22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02696"/>
  <w15:docId w15:val="{249E0DC0-5165-4EC0-BD8B-87C517AA3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85F19"/>
    <w:pPr>
      <w:suppressAutoHyphens/>
    </w:pPr>
    <w:rPr>
      <w:sz w:val="24"/>
      <w:szCs w:val="24"/>
      <w:lang w:eastAsia="ar-SA"/>
    </w:rPr>
  </w:style>
  <w:style w:type="paragraph" w:styleId="Nagwek1">
    <w:name w:val="heading 1"/>
    <w:basedOn w:val="Normalny"/>
    <w:next w:val="Normalny"/>
    <w:qFormat/>
    <w:rsid w:val="00085F19"/>
    <w:pPr>
      <w:keepNext/>
      <w:numPr>
        <w:numId w:val="1"/>
      </w:numPr>
      <w:outlineLvl w:val="0"/>
    </w:pPr>
    <w:rPr>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rsid w:val="00085F19"/>
  </w:style>
  <w:style w:type="character" w:styleId="Numerstrony">
    <w:name w:val="page number"/>
    <w:basedOn w:val="Domylnaczcionkaakapitu1"/>
    <w:semiHidden/>
    <w:rsid w:val="00085F19"/>
  </w:style>
  <w:style w:type="paragraph" w:customStyle="1" w:styleId="Nagwek10">
    <w:name w:val="Nagłówek1"/>
    <w:basedOn w:val="Normalny"/>
    <w:next w:val="Tekstpodstawowy"/>
    <w:rsid w:val="00085F19"/>
    <w:pPr>
      <w:keepNext/>
      <w:spacing w:before="240" w:after="120"/>
    </w:pPr>
    <w:rPr>
      <w:rFonts w:ascii="Arial" w:eastAsia="Lucida Sans Unicode" w:hAnsi="Arial" w:cs="Tahoma"/>
      <w:sz w:val="28"/>
      <w:szCs w:val="28"/>
    </w:rPr>
  </w:style>
  <w:style w:type="paragraph" w:styleId="Tekstpodstawowy">
    <w:name w:val="Body Text"/>
    <w:basedOn w:val="Normalny"/>
    <w:rsid w:val="00085F19"/>
    <w:pPr>
      <w:jc w:val="both"/>
    </w:pPr>
    <w:rPr>
      <w:rFonts w:ascii="Arial" w:hAnsi="Arial" w:cs="Arial"/>
    </w:rPr>
  </w:style>
  <w:style w:type="paragraph" w:styleId="Lista">
    <w:name w:val="List"/>
    <w:basedOn w:val="Tekstpodstawowy"/>
    <w:semiHidden/>
    <w:rsid w:val="00085F19"/>
    <w:rPr>
      <w:rFonts w:cs="Tahoma"/>
    </w:rPr>
  </w:style>
  <w:style w:type="paragraph" w:customStyle="1" w:styleId="Podpis1">
    <w:name w:val="Podpis1"/>
    <w:basedOn w:val="Normalny"/>
    <w:rsid w:val="00085F19"/>
    <w:pPr>
      <w:suppressLineNumbers/>
      <w:spacing w:before="120" w:after="120"/>
    </w:pPr>
    <w:rPr>
      <w:rFonts w:cs="Tahoma"/>
      <w:i/>
      <w:iCs/>
    </w:rPr>
  </w:style>
  <w:style w:type="paragraph" w:customStyle="1" w:styleId="Indeks">
    <w:name w:val="Indeks"/>
    <w:basedOn w:val="Normalny"/>
    <w:rsid w:val="00085F19"/>
    <w:pPr>
      <w:suppressLineNumbers/>
    </w:pPr>
    <w:rPr>
      <w:rFonts w:cs="Tahoma"/>
    </w:rPr>
  </w:style>
  <w:style w:type="paragraph" w:styleId="Nagwek">
    <w:name w:val="header"/>
    <w:basedOn w:val="Normalny"/>
    <w:semiHidden/>
    <w:rsid w:val="00085F19"/>
    <w:pPr>
      <w:tabs>
        <w:tab w:val="center" w:pos="4536"/>
        <w:tab w:val="right" w:pos="9072"/>
      </w:tabs>
    </w:pPr>
  </w:style>
  <w:style w:type="paragraph" w:styleId="Stopka">
    <w:name w:val="footer"/>
    <w:basedOn w:val="Normalny"/>
    <w:link w:val="StopkaZnak"/>
    <w:uiPriority w:val="99"/>
    <w:rsid w:val="00085F19"/>
    <w:pPr>
      <w:tabs>
        <w:tab w:val="center" w:pos="4536"/>
        <w:tab w:val="right" w:pos="9072"/>
      </w:tabs>
    </w:pPr>
  </w:style>
  <w:style w:type="paragraph" w:customStyle="1" w:styleId="Tekstpodstawowy21">
    <w:name w:val="Tekst podstawowy 21"/>
    <w:basedOn w:val="Normalny"/>
    <w:rsid w:val="00085F19"/>
    <w:rPr>
      <w:sz w:val="28"/>
    </w:rPr>
  </w:style>
  <w:style w:type="paragraph" w:customStyle="1" w:styleId="Zawartoramki">
    <w:name w:val="Zawartość ramki"/>
    <w:basedOn w:val="Tekstpodstawowy"/>
    <w:rsid w:val="00085F19"/>
  </w:style>
  <w:style w:type="paragraph" w:styleId="Tekstdymka">
    <w:name w:val="Balloon Text"/>
    <w:basedOn w:val="Normalny"/>
    <w:link w:val="TekstdymkaZnak"/>
    <w:uiPriority w:val="99"/>
    <w:semiHidden/>
    <w:unhideWhenUsed/>
    <w:rsid w:val="009D3B6C"/>
    <w:rPr>
      <w:rFonts w:ascii="Tahoma" w:hAnsi="Tahoma"/>
      <w:sz w:val="16"/>
      <w:szCs w:val="16"/>
    </w:rPr>
  </w:style>
  <w:style w:type="character" w:customStyle="1" w:styleId="TekstdymkaZnak">
    <w:name w:val="Tekst dymka Znak"/>
    <w:link w:val="Tekstdymka"/>
    <w:uiPriority w:val="99"/>
    <w:semiHidden/>
    <w:rsid w:val="009D3B6C"/>
    <w:rPr>
      <w:rFonts w:ascii="Tahoma" w:hAnsi="Tahoma" w:cs="Tahoma"/>
      <w:sz w:val="16"/>
      <w:szCs w:val="16"/>
      <w:lang w:eastAsia="ar-SA"/>
    </w:rPr>
  </w:style>
  <w:style w:type="table" w:styleId="Tabela-Siatka">
    <w:name w:val="Table Grid"/>
    <w:basedOn w:val="Standardowy"/>
    <w:uiPriority w:val="59"/>
    <w:rsid w:val="001603F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opkaZnak">
    <w:name w:val="Stopka Znak"/>
    <w:link w:val="Stopka"/>
    <w:uiPriority w:val="99"/>
    <w:rsid w:val="00F755AD"/>
    <w:rPr>
      <w:sz w:val="24"/>
      <w:szCs w:val="24"/>
      <w:lang w:eastAsia="ar-SA"/>
    </w:rPr>
  </w:style>
  <w:style w:type="paragraph" w:styleId="Akapitzlist">
    <w:name w:val="List Paragraph"/>
    <w:basedOn w:val="Normalny"/>
    <w:link w:val="AkapitzlistZnak"/>
    <w:uiPriority w:val="34"/>
    <w:qFormat/>
    <w:rsid w:val="009D49E4"/>
    <w:pPr>
      <w:suppressAutoHyphens w:val="0"/>
      <w:spacing w:after="160" w:line="312" w:lineRule="auto"/>
      <w:ind w:left="720"/>
      <w:contextualSpacing/>
    </w:pPr>
    <w:rPr>
      <w:rFonts w:ascii="Calibri" w:hAnsi="Calibri"/>
      <w:sz w:val="21"/>
      <w:szCs w:val="21"/>
      <w:lang w:val="en-US" w:eastAsia="en-US"/>
    </w:rPr>
  </w:style>
  <w:style w:type="character" w:customStyle="1" w:styleId="AkapitzlistZnak">
    <w:name w:val="Akapit z listą Znak"/>
    <w:link w:val="Akapitzlist"/>
    <w:uiPriority w:val="34"/>
    <w:rsid w:val="009D49E4"/>
    <w:rPr>
      <w:rFonts w:ascii="Calibri" w:hAnsi="Calibri"/>
      <w:sz w:val="21"/>
      <w:szCs w:val="21"/>
      <w:lang w:val="en-US" w:eastAsia="en-US"/>
    </w:rPr>
  </w:style>
  <w:style w:type="character" w:styleId="Odwoaniedokomentarza">
    <w:name w:val="annotation reference"/>
    <w:basedOn w:val="Domylnaczcionkaakapitu"/>
    <w:uiPriority w:val="99"/>
    <w:semiHidden/>
    <w:unhideWhenUsed/>
    <w:rsid w:val="00637390"/>
    <w:rPr>
      <w:sz w:val="16"/>
      <w:szCs w:val="16"/>
    </w:rPr>
  </w:style>
  <w:style w:type="paragraph" w:styleId="Tekstkomentarza">
    <w:name w:val="annotation text"/>
    <w:basedOn w:val="Normalny"/>
    <w:link w:val="TekstkomentarzaZnak"/>
    <w:uiPriority w:val="99"/>
    <w:semiHidden/>
    <w:unhideWhenUsed/>
    <w:rsid w:val="00637390"/>
    <w:rPr>
      <w:sz w:val="20"/>
      <w:szCs w:val="20"/>
    </w:rPr>
  </w:style>
  <w:style w:type="character" w:customStyle="1" w:styleId="TekstkomentarzaZnak">
    <w:name w:val="Tekst komentarza Znak"/>
    <w:basedOn w:val="Domylnaczcionkaakapitu"/>
    <w:link w:val="Tekstkomentarza"/>
    <w:uiPriority w:val="99"/>
    <w:semiHidden/>
    <w:rsid w:val="00637390"/>
    <w:rPr>
      <w:lang w:eastAsia="ar-SA"/>
    </w:rPr>
  </w:style>
  <w:style w:type="paragraph" w:styleId="Tematkomentarza">
    <w:name w:val="annotation subject"/>
    <w:basedOn w:val="Tekstkomentarza"/>
    <w:next w:val="Tekstkomentarza"/>
    <w:link w:val="TematkomentarzaZnak"/>
    <w:uiPriority w:val="99"/>
    <w:semiHidden/>
    <w:unhideWhenUsed/>
    <w:rsid w:val="00637390"/>
    <w:rPr>
      <w:b/>
      <w:bCs/>
    </w:rPr>
  </w:style>
  <w:style w:type="character" w:customStyle="1" w:styleId="TematkomentarzaZnak">
    <w:name w:val="Temat komentarza Znak"/>
    <w:basedOn w:val="TekstkomentarzaZnak"/>
    <w:link w:val="Tematkomentarza"/>
    <w:uiPriority w:val="99"/>
    <w:semiHidden/>
    <w:rsid w:val="00637390"/>
    <w:rPr>
      <w:b/>
      <w:bCs/>
      <w:lang w:eastAsia="ar-SA"/>
    </w:rPr>
  </w:style>
  <w:style w:type="character" w:styleId="Hipercze">
    <w:name w:val="Hyperlink"/>
    <w:basedOn w:val="Domylnaczcionkaakapitu"/>
    <w:uiPriority w:val="99"/>
    <w:unhideWhenUsed/>
    <w:rsid w:val="00672529"/>
    <w:rPr>
      <w:color w:val="0563C1" w:themeColor="hyperlink"/>
      <w:u w:val="single"/>
    </w:rPr>
  </w:style>
  <w:style w:type="character" w:customStyle="1" w:styleId="UnresolvedMention">
    <w:name w:val="Unresolved Mention"/>
    <w:basedOn w:val="Domylnaczcionkaakapitu"/>
    <w:uiPriority w:val="99"/>
    <w:semiHidden/>
    <w:unhideWhenUsed/>
    <w:rsid w:val="00374E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121709">
      <w:bodyDiv w:val="1"/>
      <w:marLeft w:val="0"/>
      <w:marRight w:val="0"/>
      <w:marTop w:val="0"/>
      <w:marBottom w:val="0"/>
      <w:divBdr>
        <w:top w:val="none" w:sz="0" w:space="0" w:color="auto"/>
        <w:left w:val="none" w:sz="0" w:space="0" w:color="auto"/>
        <w:bottom w:val="none" w:sz="0" w:space="0" w:color="auto"/>
        <w:right w:val="none" w:sz="0" w:space="0" w:color="auto"/>
      </w:divBdr>
    </w:div>
    <w:div w:id="469054503">
      <w:bodyDiv w:val="1"/>
      <w:marLeft w:val="0"/>
      <w:marRight w:val="0"/>
      <w:marTop w:val="0"/>
      <w:marBottom w:val="0"/>
      <w:divBdr>
        <w:top w:val="none" w:sz="0" w:space="0" w:color="auto"/>
        <w:left w:val="none" w:sz="0" w:space="0" w:color="auto"/>
        <w:bottom w:val="none" w:sz="0" w:space="0" w:color="auto"/>
        <w:right w:val="none" w:sz="0" w:space="0" w:color="auto"/>
      </w:divBdr>
    </w:div>
    <w:div w:id="1225065706">
      <w:bodyDiv w:val="1"/>
      <w:marLeft w:val="0"/>
      <w:marRight w:val="0"/>
      <w:marTop w:val="0"/>
      <w:marBottom w:val="0"/>
      <w:divBdr>
        <w:top w:val="none" w:sz="0" w:space="0" w:color="auto"/>
        <w:left w:val="none" w:sz="0" w:space="0" w:color="auto"/>
        <w:bottom w:val="none" w:sz="0" w:space="0" w:color="auto"/>
        <w:right w:val="none" w:sz="0" w:space="0" w:color="auto"/>
      </w:divBdr>
      <w:divsChild>
        <w:div w:id="238559114">
          <w:marLeft w:val="0"/>
          <w:marRight w:val="0"/>
          <w:marTop w:val="0"/>
          <w:marBottom w:val="0"/>
          <w:divBdr>
            <w:top w:val="none" w:sz="0" w:space="0" w:color="auto"/>
            <w:left w:val="none" w:sz="0" w:space="0" w:color="auto"/>
            <w:bottom w:val="none" w:sz="0" w:space="0" w:color="auto"/>
            <w:right w:val="none" w:sz="0" w:space="0" w:color="auto"/>
          </w:divBdr>
        </w:div>
        <w:div w:id="337583555">
          <w:marLeft w:val="0"/>
          <w:marRight w:val="0"/>
          <w:marTop w:val="0"/>
          <w:marBottom w:val="0"/>
          <w:divBdr>
            <w:top w:val="none" w:sz="0" w:space="0" w:color="auto"/>
            <w:left w:val="none" w:sz="0" w:space="0" w:color="auto"/>
            <w:bottom w:val="none" w:sz="0" w:space="0" w:color="auto"/>
            <w:right w:val="none" w:sz="0" w:space="0" w:color="auto"/>
          </w:divBdr>
        </w:div>
        <w:div w:id="339503035">
          <w:marLeft w:val="0"/>
          <w:marRight w:val="0"/>
          <w:marTop w:val="0"/>
          <w:marBottom w:val="0"/>
          <w:divBdr>
            <w:top w:val="none" w:sz="0" w:space="0" w:color="auto"/>
            <w:left w:val="none" w:sz="0" w:space="0" w:color="auto"/>
            <w:bottom w:val="none" w:sz="0" w:space="0" w:color="auto"/>
            <w:right w:val="none" w:sz="0" w:space="0" w:color="auto"/>
          </w:divBdr>
        </w:div>
        <w:div w:id="542180423">
          <w:marLeft w:val="0"/>
          <w:marRight w:val="0"/>
          <w:marTop w:val="0"/>
          <w:marBottom w:val="0"/>
          <w:divBdr>
            <w:top w:val="none" w:sz="0" w:space="0" w:color="auto"/>
            <w:left w:val="none" w:sz="0" w:space="0" w:color="auto"/>
            <w:bottom w:val="none" w:sz="0" w:space="0" w:color="auto"/>
            <w:right w:val="none" w:sz="0" w:space="0" w:color="auto"/>
          </w:divBdr>
        </w:div>
        <w:div w:id="1014110372">
          <w:marLeft w:val="0"/>
          <w:marRight w:val="0"/>
          <w:marTop w:val="0"/>
          <w:marBottom w:val="0"/>
          <w:divBdr>
            <w:top w:val="none" w:sz="0" w:space="0" w:color="auto"/>
            <w:left w:val="none" w:sz="0" w:space="0" w:color="auto"/>
            <w:bottom w:val="none" w:sz="0" w:space="0" w:color="auto"/>
            <w:right w:val="none" w:sz="0" w:space="0" w:color="auto"/>
          </w:divBdr>
        </w:div>
        <w:div w:id="1346711552">
          <w:marLeft w:val="0"/>
          <w:marRight w:val="0"/>
          <w:marTop w:val="0"/>
          <w:marBottom w:val="0"/>
          <w:divBdr>
            <w:top w:val="none" w:sz="0" w:space="0" w:color="auto"/>
            <w:left w:val="none" w:sz="0" w:space="0" w:color="auto"/>
            <w:bottom w:val="none" w:sz="0" w:space="0" w:color="auto"/>
            <w:right w:val="none" w:sz="0" w:space="0" w:color="auto"/>
          </w:divBdr>
        </w:div>
        <w:div w:id="1957444273">
          <w:marLeft w:val="0"/>
          <w:marRight w:val="0"/>
          <w:marTop w:val="0"/>
          <w:marBottom w:val="0"/>
          <w:divBdr>
            <w:top w:val="none" w:sz="0" w:space="0" w:color="auto"/>
            <w:left w:val="none" w:sz="0" w:space="0" w:color="auto"/>
            <w:bottom w:val="none" w:sz="0" w:space="0" w:color="auto"/>
            <w:right w:val="none" w:sz="0" w:space="0" w:color="auto"/>
          </w:divBdr>
        </w:div>
      </w:divsChild>
    </w:div>
    <w:div w:id="1717967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dl@lutycka.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FFAC69-6450-46F3-8DB9-E6DCAA3F9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12</Pages>
  <Words>2393</Words>
  <Characters>14364</Characters>
  <Application>Microsoft Office Word</Application>
  <DocSecurity>0</DocSecurity>
  <Lines>119</Lines>
  <Paragraphs>33</Paragraphs>
  <ScaleCrop>false</ScaleCrop>
  <HeadingPairs>
    <vt:vector size="2" baseType="variant">
      <vt:variant>
        <vt:lpstr>Tytuł</vt:lpstr>
      </vt:variant>
      <vt:variant>
        <vt:i4>1</vt:i4>
      </vt:variant>
    </vt:vector>
  </HeadingPairs>
  <TitlesOfParts>
    <vt:vector size="1" baseType="lpstr">
      <vt:lpstr>UMOWA</vt:lpstr>
    </vt:vector>
  </TitlesOfParts>
  <Company/>
  <LinksUpToDate>false</LinksUpToDate>
  <CharactersWithSpaces>16724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dc:title>
  <dc:creator>..</dc:creator>
  <cp:lastModifiedBy>Małgorzata Dominiczak</cp:lastModifiedBy>
  <cp:revision>12</cp:revision>
  <cp:lastPrinted>2021-07-06T06:29:00Z</cp:lastPrinted>
  <dcterms:created xsi:type="dcterms:W3CDTF">2026-06-12T10:47:00Z</dcterms:created>
  <dcterms:modified xsi:type="dcterms:W3CDTF">2026-08-07T08:07:00Z</dcterms:modified>
</cp:coreProperties>
</file>